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057" w:rsidRDefault="00935057" w:rsidP="00155389">
      <w:pPr>
        <w:spacing w:after="0" w:line="240" w:lineRule="auto"/>
        <w:rPr>
          <w:rFonts w:ascii="Palatino Linotype" w:hAnsi="Palatino Linotype" w:cstheme="minorHAnsi"/>
        </w:rPr>
      </w:pPr>
    </w:p>
    <w:p w:rsidR="00935057" w:rsidRDefault="00935057" w:rsidP="00155389">
      <w:pPr>
        <w:spacing w:after="0" w:line="240" w:lineRule="auto"/>
        <w:rPr>
          <w:rFonts w:ascii="Palatino Linotype" w:hAnsi="Palatino Linotype" w:cstheme="minorHAnsi"/>
        </w:rPr>
      </w:pPr>
    </w:p>
    <w:p w:rsidR="00155389" w:rsidRPr="00252D0F" w:rsidRDefault="00155389" w:rsidP="00155389">
      <w:pPr>
        <w:spacing w:after="0" w:line="240" w:lineRule="auto"/>
        <w:rPr>
          <w:rFonts w:ascii="Palatino Linotype" w:hAnsi="Palatino Linotype" w:cstheme="minorHAnsi"/>
        </w:rPr>
      </w:pPr>
      <w:r w:rsidRPr="00252D0F">
        <w:rPr>
          <w:rFonts w:ascii="Palatino Linotype" w:hAnsi="Palatino Linotype" w:cstheme="minorHAnsi"/>
        </w:rPr>
        <w:t xml:space="preserve">Allegati al presente Avviso pubblico: </w:t>
      </w:r>
    </w:p>
    <w:p w:rsidR="00155389" w:rsidRPr="00252D0F" w:rsidRDefault="00155389" w:rsidP="00155389">
      <w:pPr>
        <w:spacing w:after="0" w:line="240" w:lineRule="auto"/>
        <w:rPr>
          <w:rFonts w:ascii="Palatino Linotype" w:hAnsi="Palatino Linotype" w:cstheme="minorHAnsi"/>
        </w:rPr>
      </w:pPr>
      <w:r w:rsidRPr="00252D0F">
        <w:rPr>
          <w:rFonts w:ascii="Palatino Linotype" w:hAnsi="Palatino Linotype" w:cstheme="minorHAnsi"/>
          <w:b/>
          <w:bCs/>
        </w:rPr>
        <w:t xml:space="preserve">All. A- B –C </w:t>
      </w:r>
      <w:r w:rsidRPr="00252D0F">
        <w:rPr>
          <w:rFonts w:ascii="Palatino Linotype" w:hAnsi="Palatino Linotype" w:cstheme="minorHAnsi"/>
        </w:rPr>
        <w:t>domanda di partecipazione; autodichiarazione titoli; dichiarazione assenza di conflitto di interessi</w:t>
      </w: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jc w:val="center"/>
        <w:rPr>
          <w:rFonts w:ascii="Palatino Linotype" w:hAnsi="Palatino Linotype" w:cs="Times New Roman"/>
        </w:rPr>
      </w:pPr>
      <w:r w:rsidRPr="00155389">
        <w:rPr>
          <w:rFonts w:ascii="Palatino Linotype" w:hAnsi="Palatino Linotype"/>
          <w:noProof/>
          <w:lang w:eastAsia="it-IT"/>
        </w:rPr>
        <w:drawing>
          <wp:inline distT="0" distB="0" distL="0" distR="0">
            <wp:extent cx="6120130" cy="609926"/>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20130" cy="609926"/>
                    </a:xfrm>
                    <a:prstGeom prst="rect">
                      <a:avLst/>
                    </a:prstGeom>
                    <a:noFill/>
                    <a:ln w="9525">
                      <a:noFill/>
                      <a:miter lim="800000"/>
                      <a:headEnd/>
                      <a:tailEnd/>
                    </a:ln>
                  </pic:spPr>
                </pic:pic>
              </a:graphicData>
            </a:graphic>
          </wp:inline>
        </w:drawing>
      </w:r>
    </w:p>
    <w:p w:rsidR="00155389" w:rsidRPr="00252D0F" w:rsidRDefault="00155389" w:rsidP="00155389">
      <w:pPr>
        <w:widowControl w:val="0"/>
        <w:pBdr>
          <w:top w:val="nil"/>
          <w:left w:val="nil"/>
          <w:bottom w:val="nil"/>
          <w:right w:val="nil"/>
          <w:between w:val="nil"/>
        </w:pBdr>
        <w:jc w:val="both"/>
        <w:rPr>
          <w:rFonts w:ascii="Palatino Linotype" w:hAnsi="Palatino Linotype" w:cs="Times New Roman"/>
          <w:color w:val="000000"/>
        </w:rPr>
      </w:pPr>
      <w:r w:rsidRPr="00252D0F">
        <w:rPr>
          <w:rFonts w:ascii="Palatino Linotype" w:hAnsi="Palatino Linotype" w:cs="Times New Roman"/>
        </w:rPr>
        <w:t xml:space="preserve">                              </w:t>
      </w:r>
      <w:r w:rsidRPr="00252D0F">
        <w:rPr>
          <w:rFonts w:ascii="Palatino Linotype" w:hAnsi="Palatino Linotype" w:cs="Times New Roman"/>
          <w:color w:val="000000"/>
        </w:rPr>
        <w:t xml:space="preserve"> </w:t>
      </w:r>
    </w:p>
    <w:p w:rsidR="00155389" w:rsidRPr="00252D0F" w:rsidRDefault="00155389" w:rsidP="00155389">
      <w:pPr>
        <w:spacing w:before="120" w:after="120"/>
        <w:jc w:val="center"/>
        <w:rPr>
          <w:rFonts w:ascii="Palatino Linotype" w:eastAsia="Times New Roman" w:hAnsi="Palatino Linotype" w:cstheme="minorHAnsi"/>
          <w:b/>
          <w:bCs/>
          <w:lang w:eastAsia="it-IT"/>
        </w:rPr>
      </w:pPr>
      <w:r w:rsidRPr="00252D0F">
        <w:rPr>
          <w:rFonts w:ascii="Palatino Linotype" w:hAnsi="Palatino Linotype" w:cstheme="minorHAnsi"/>
          <w:b/>
          <w:bCs/>
        </w:rPr>
        <w:t>AVVISO</w:t>
      </w:r>
      <w:r w:rsidRPr="00252D0F">
        <w:rPr>
          <w:rFonts w:ascii="Palatino Linotype" w:eastAsia="Times New Roman" w:hAnsi="Palatino Linotype" w:cstheme="minorHAnsi"/>
          <w:b/>
          <w:bCs/>
          <w:lang w:eastAsia="it-IT"/>
        </w:rPr>
        <w:t xml:space="preserve"> </w:t>
      </w:r>
      <w:proofErr w:type="spellStart"/>
      <w:r w:rsidRPr="00252D0F">
        <w:rPr>
          <w:rFonts w:ascii="Palatino Linotype" w:eastAsia="Times New Roman" w:hAnsi="Palatino Linotype" w:cstheme="minorHAnsi"/>
          <w:b/>
          <w:bCs/>
          <w:lang w:eastAsia="it-IT"/>
        </w:rPr>
        <w:t>DI</w:t>
      </w:r>
      <w:proofErr w:type="spellEnd"/>
      <w:r w:rsidRPr="00252D0F">
        <w:rPr>
          <w:rFonts w:ascii="Palatino Linotype" w:eastAsia="Times New Roman" w:hAnsi="Palatino Linotype" w:cstheme="minorHAnsi"/>
          <w:b/>
          <w:bCs/>
          <w:lang w:eastAsia="it-IT"/>
        </w:rPr>
        <w:t xml:space="preserve"> SELEZIONE PER IL CONFERIMENTO </w:t>
      </w:r>
      <w:proofErr w:type="spellStart"/>
      <w:r w:rsidRPr="00252D0F">
        <w:rPr>
          <w:rFonts w:ascii="Palatino Linotype" w:eastAsia="Times New Roman" w:hAnsi="Palatino Linotype" w:cstheme="minorHAnsi"/>
          <w:b/>
          <w:bCs/>
          <w:lang w:eastAsia="it-IT"/>
        </w:rPr>
        <w:t>DI</w:t>
      </w:r>
      <w:proofErr w:type="spellEnd"/>
      <w:r w:rsidRPr="00252D0F">
        <w:rPr>
          <w:rFonts w:ascii="Palatino Linotype" w:eastAsia="Times New Roman" w:hAnsi="Palatino Linotype" w:cstheme="minorHAnsi"/>
          <w:b/>
          <w:bCs/>
          <w:lang w:eastAsia="it-IT"/>
        </w:rPr>
        <w:t xml:space="preserve"> INCARICHI INDIVIDUALI PER </w:t>
      </w:r>
      <w:r>
        <w:rPr>
          <w:rFonts w:ascii="Palatino Linotype" w:eastAsia="Times New Roman" w:hAnsi="Palatino Linotype" w:cstheme="minorHAnsi"/>
          <w:b/>
          <w:bCs/>
          <w:lang w:eastAsia="it-IT"/>
        </w:rPr>
        <w:t>TUTOR –</w:t>
      </w:r>
      <w:r w:rsidRPr="00252D0F">
        <w:rPr>
          <w:rFonts w:ascii="Palatino Linotype" w:eastAsia="Times New Roman" w:hAnsi="Palatino Linotype" w:cstheme="minorHAnsi"/>
          <w:b/>
          <w:bCs/>
          <w:lang w:eastAsia="it-IT"/>
        </w:rPr>
        <w:t xml:space="preserve"> </w:t>
      </w:r>
      <w:r>
        <w:rPr>
          <w:rFonts w:ascii="Palatino Linotype" w:eastAsia="Times New Roman" w:hAnsi="Palatino Linotype" w:cstheme="minorHAnsi"/>
          <w:b/>
          <w:bCs/>
          <w:lang w:eastAsia="it-IT"/>
        </w:rPr>
        <w:t>PENSIERO E APPRENDIMENTI</w:t>
      </w:r>
    </w:p>
    <w:p w:rsidR="003947C6" w:rsidRPr="00E23396" w:rsidRDefault="003947C6" w:rsidP="003947C6">
      <w:pPr>
        <w:autoSpaceDE w:val="0"/>
        <w:autoSpaceDN w:val="0"/>
        <w:adjustRightInd w:val="0"/>
        <w:spacing w:after="0" w:line="240" w:lineRule="auto"/>
        <w:rPr>
          <w:rFonts w:ascii="Palatino Linotype" w:hAnsi="Palatino Linotype" w:cs="PalatinoLinotype-Bold"/>
          <w:bCs/>
        </w:rPr>
      </w:pPr>
      <w:r w:rsidRPr="00E23396">
        <w:rPr>
          <w:rFonts w:ascii="Palatino Linotype" w:hAnsi="Palatino Linotype" w:cs="PalatinoLinotype-Bold"/>
          <w:bCs/>
        </w:rPr>
        <w:t>Potenziamento delle competenze di base, comprese le competenze chiave di cittadinanza e le competenze di ambito spaziale e territoriale. Sottoazione: ESO4.6.A1.B</w:t>
      </w:r>
      <w:r>
        <w:rPr>
          <w:rFonts w:ascii="Palatino Linotype" w:hAnsi="Palatino Linotype" w:cs="PalatinoLinotype-Bold"/>
          <w:bCs/>
        </w:rPr>
        <w:t xml:space="preserve"> </w:t>
      </w:r>
      <w:r w:rsidRPr="00E23396">
        <w:rPr>
          <w:rFonts w:ascii="Palatino Linotype" w:hAnsi="Palatino Linotype" w:cs="PalatinoLinotype-Bold"/>
          <w:bCs/>
        </w:rPr>
        <w:t>Integrazione e potenziamento delle aree disciplinari di base (lingua italiana, lingue straniere,</w:t>
      </w:r>
      <w:r>
        <w:rPr>
          <w:rFonts w:ascii="Palatino Linotype" w:hAnsi="Palatino Linotype" w:cs="PalatinoLinotype-Bold"/>
          <w:bCs/>
        </w:rPr>
        <w:t xml:space="preserve"> </w:t>
      </w:r>
      <w:r w:rsidRPr="00E23396">
        <w:rPr>
          <w:rFonts w:ascii="Palatino Linotype" w:hAnsi="Palatino Linotype" w:cs="PalatinoLinotype-Bold"/>
          <w:bCs/>
        </w:rPr>
        <w:t>matematica, scienze, nuove tecnologie e nuovi linguaggi, ecc), di cittadinanza e di ambito</w:t>
      </w:r>
      <w:r>
        <w:rPr>
          <w:rFonts w:ascii="Palatino Linotype" w:hAnsi="Palatino Linotype" w:cs="PalatinoLinotype-Bold"/>
          <w:bCs/>
        </w:rPr>
        <w:t xml:space="preserve"> </w:t>
      </w:r>
      <w:r w:rsidRPr="00E23396">
        <w:rPr>
          <w:rFonts w:ascii="Palatino Linotype" w:hAnsi="Palatino Linotype" w:cs="PalatinoLinotype-Bold"/>
          <w:bCs/>
        </w:rPr>
        <w:t>spaziale e territoriale per il I ciclo. Titolo ‘Pensiero e apprendimenti’ CUP H24D25002530007</w:t>
      </w:r>
      <w:r>
        <w:rPr>
          <w:rFonts w:ascii="Palatino Linotype" w:hAnsi="Palatino Linotype" w:cs="PalatinoLinotype-Bold"/>
          <w:bCs/>
        </w:rPr>
        <w:t>.</w:t>
      </w:r>
    </w:p>
    <w:p w:rsidR="003947C6" w:rsidRPr="00E23396" w:rsidRDefault="003947C6" w:rsidP="003947C6">
      <w:pPr>
        <w:autoSpaceDE w:val="0"/>
        <w:autoSpaceDN w:val="0"/>
        <w:adjustRightInd w:val="0"/>
        <w:spacing w:after="0" w:line="240" w:lineRule="auto"/>
        <w:rPr>
          <w:rFonts w:ascii="Palatino Linotype" w:hAnsi="Palatino Linotype" w:cs="Times"/>
        </w:rPr>
      </w:pPr>
      <w:proofErr w:type="spellStart"/>
      <w:r w:rsidRPr="00E23396">
        <w:rPr>
          <w:rFonts w:ascii="Palatino Linotype" w:hAnsi="Palatino Linotype" w:cs="PalatinoLinotype-Bold"/>
          <w:bCs/>
        </w:rPr>
        <w:t>N°</w:t>
      </w:r>
      <w:proofErr w:type="spellEnd"/>
      <w:r w:rsidRPr="00E23396">
        <w:rPr>
          <w:rFonts w:ascii="Palatino Linotype" w:hAnsi="Palatino Linotype" w:cs="PalatinoLinotype-Bold"/>
          <w:bCs/>
        </w:rPr>
        <w:t xml:space="preserve"> moduli </w:t>
      </w:r>
      <w:r>
        <w:rPr>
          <w:rFonts w:ascii="Palatino Linotype" w:hAnsi="Palatino Linotype" w:cs="PalatinoLinotype-Bold"/>
          <w:bCs/>
        </w:rPr>
        <w:t xml:space="preserve">19 - Imp. Richiesto 121.940,00 </w:t>
      </w:r>
    </w:p>
    <w:p w:rsidR="003947C6" w:rsidRDefault="003947C6" w:rsidP="003947C6">
      <w:pPr>
        <w:autoSpaceDE w:val="0"/>
        <w:autoSpaceDN w:val="0"/>
        <w:adjustRightInd w:val="0"/>
        <w:spacing w:after="0" w:line="240" w:lineRule="auto"/>
        <w:rPr>
          <w:rFonts w:ascii="Palatino Linotype" w:hAnsi="Palatino Linotype" w:cs="Times"/>
        </w:rPr>
      </w:pPr>
      <w:r w:rsidRPr="00E23396">
        <w:rPr>
          <w:rFonts w:ascii="Palatino Linotype" w:hAnsi="Palatino Linotype" w:cs="Times"/>
        </w:rPr>
        <w:t>CUP H24D25002530007</w:t>
      </w:r>
    </w:p>
    <w:p w:rsidR="00155389" w:rsidRPr="00252D0F" w:rsidRDefault="00155389" w:rsidP="00155389">
      <w:pPr>
        <w:spacing w:before="120" w:after="120"/>
        <w:jc w:val="center"/>
        <w:rPr>
          <w:rFonts w:ascii="Palatino Linotype" w:eastAsia="Times New Roman" w:hAnsi="Palatino Linotype" w:cstheme="minorHAnsi"/>
          <w:b/>
          <w:bCs/>
          <w:lang w:eastAsia="it-IT"/>
        </w:rPr>
      </w:pPr>
    </w:p>
    <w:p w:rsidR="00155389" w:rsidRPr="00252D0F" w:rsidRDefault="00155389" w:rsidP="00155389">
      <w:pPr>
        <w:spacing w:before="120" w:after="120"/>
        <w:jc w:val="both"/>
        <w:rPr>
          <w:rFonts w:ascii="Palatino Linotype" w:hAnsi="Palatino Linotype" w:cstheme="minorHAnsi"/>
          <w:b/>
        </w:rPr>
      </w:pPr>
      <w:r w:rsidRPr="00252D0F">
        <w:rPr>
          <w:rFonts w:ascii="Palatino Linotype" w:hAnsi="Palatino Linotype" w:cstheme="minorHAnsi"/>
          <w:b/>
        </w:rPr>
        <w:t>Il/la sottoscritto/a __________________________</w:t>
      </w:r>
      <w:bookmarkStart w:id="0" w:name="_Hlk101543056"/>
      <w:r w:rsidRPr="00252D0F">
        <w:rPr>
          <w:rFonts w:ascii="Palatino Linotype" w:hAnsi="Palatino Linotype" w:cstheme="minorHAnsi"/>
          <w:b/>
        </w:rPr>
        <w:t>____________________</w:t>
      </w:r>
      <w:bookmarkEnd w:id="0"/>
      <w:r w:rsidRPr="00252D0F">
        <w:rPr>
          <w:rFonts w:ascii="Palatino Linotype" w:hAnsi="Palatino Linotype" w:cstheme="minorHAnsi"/>
          <w:b/>
        </w:rPr>
        <w:t xml:space="preserve"> nato/a a ________________________ il____________________</w:t>
      </w:r>
      <w:bookmarkStart w:id="1" w:name="_Hlk96611450"/>
      <w:r w:rsidRPr="00252D0F">
        <w:rPr>
          <w:rFonts w:ascii="Palatino Linotype" w:hAnsi="Palatino Linotype" w:cstheme="minorHAnsi"/>
          <w:b/>
        </w:rPr>
        <w:t xml:space="preserve"> residente a___________________________ Provincia di ___________________</w:t>
      </w:r>
      <w:bookmarkStart w:id="2" w:name="_Hlk76717201"/>
      <w:bookmarkEnd w:id="1"/>
      <w:r w:rsidRPr="00252D0F">
        <w:rPr>
          <w:rFonts w:ascii="Palatino Linotype" w:hAnsi="Palatino Linotype" w:cstheme="minorHAnsi"/>
          <w:b/>
        </w:rPr>
        <w:t xml:space="preserve"> Via/Piazza _______________________________</w:t>
      </w:r>
      <w:bookmarkStart w:id="3" w:name="_Hlk101543162"/>
      <w:r w:rsidRPr="00252D0F">
        <w:rPr>
          <w:rFonts w:ascii="Palatino Linotype" w:hAnsi="Palatino Linotype" w:cstheme="minorHAnsi"/>
          <w:b/>
        </w:rPr>
        <w:t>_</w:t>
      </w:r>
      <w:bookmarkStart w:id="4" w:name="_Hlk101543132"/>
      <w:r w:rsidRPr="00252D0F">
        <w:rPr>
          <w:rFonts w:ascii="Palatino Linotype" w:hAnsi="Palatino Linotype" w:cstheme="minorHAnsi"/>
          <w:b/>
        </w:rPr>
        <w:t>_______________</w:t>
      </w:r>
      <w:bookmarkEnd w:id="3"/>
      <w:bookmarkEnd w:id="4"/>
      <w:r w:rsidRPr="00252D0F">
        <w:rPr>
          <w:rFonts w:ascii="Palatino Linotype" w:hAnsi="Palatino Linotype" w:cstheme="minorHAnsi"/>
          <w:b/>
        </w:rPr>
        <w:t>n. _________</w:t>
      </w:r>
      <w:bookmarkEnd w:id="2"/>
      <w:r w:rsidRPr="00252D0F">
        <w:rPr>
          <w:rFonts w:ascii="Palatino Linotype" w:hAnsi="Palatino Linotype" w:cstheme="minorHAnsi"/>
          <w:b/>
        </w:rPr>
        <w:t xml:space="preserve"> </w:t>
      </w:r>
    </w:p>
    <w:p w:rsidR="00155389" w:rsidRPr="00252D0F" w:rsidRDefault="00155389" w:rsidP="00155389">
      <w:pPr>
        <w:spacing w:before="120" w:after="120"/>
        <w:jc w:val="both"/>
        <w:rPr>
          <w:rFonts w:ascii="Palatino Linotype" w:hAnsi="Palatino Linotype" w:cstheme="minorHAnsi"/>
          <w:b/>
        </w:rPr>
      </w:pPr>
      <w:r w:rsidRPr="00252D0F">
        <w:rPr>
          <w:rFonts w:ascii="Palatino Linotype" w:hAnsi="Palatino Linotype" w:cstheme="minorHAnsi"/>
          <w:b/>
        </w:rPr>
        <w:t>Codice Fiscale ________________________________________________________, in qualità di ______________________________________________ [</w:t>
      </w:r>
      <w:r w:rsidRPr="00252D0F">
        <w:rPr>
          <w:rFonts w:ascii="Palatino Linotype" w:hAnsi="Palatino Linotype" w:cstheme="minorHAnsi"/>
          <w:b/>
          <w:i/>
          <w:iCs/>
          <w:highlight w:val="green"/>
        </w:rPr>
        <w:t>indicare se il partecipante rientra tra il personale interno alla Istituzione scolastica, se appartiene ad altra Istituzione scolastic</w:t>
      </w:r>
      <w:r w:rsidR="003947C6">
        <w:rPr>
          <w:rFonts w:ascii="Palatino Linotype" w:hAnsi="Palatino Linotype" w:cstheme="minorHAnsi"/>
          <w:b/>
          <w:i/>
          <w:iCs/>
          <w:highlight w:val="green"/>
        </w:rPr>
        <w:t>a o esterno</w:t>
      </w:r>
      <w:r w:rsidRPr="00252D0F">
        <w:rPr>
          <w:rFonts w:ascii="Palatino Linotype" w:hAnsi="Palatino Linotype" w:cstheme="minorHAnsi"/>
          <w:b/>
        </w:rPr>
        <w:t>]</w:t>
      </w:r>
    </w:p>
    <w:p w:rsidR="00155389" w:rsidRPr="00252D0F" w:rsidRDefault="00155389" w:rsidP="00155389">
      <w:pPr>
        <w:spacing w:before="120" w:after="120"/>
        <w:jc w:val="both"/>
        <w:rPr>
          <w:rFonts w:ascii="Palatino Linotype" w:hAnsi="Palatino Linotype" w:cstheme="minorHAnsi"/>
          <w:b/>
        </w:rPr>
      </w:pPr>
      <w:r w:rsidRPr="00252D0F">
        <w:rPr>
          <w:rFonts w:ascii="Palatino Linotype" w:hAnsi="Palatino Linotype"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252D0F">
        <w:rPr>
          <w:rFonts w:ascii="Palatino Linotype" w:hAnsi="Palatino Linotype" w:cstheme="minorHAnsi"/>
          <w:b/>
        </w:rPr>
        <w:t>d.P.R.</w:t>
      </w:r>
      <w:proofErr w:type="spellEnd"/>
      <w:r w:rsidRPr="00252D0F">
        <w:rPr>
          <w:rFonts w:ascii="Palatino Linotype" w:hAnsi="Palatino Linotype" w:cstheme="minorHAnsi"/>
          <w:b/>
        </w:rPr>
        <w:t xml:space="preserve"> n. 445 del 28 dicembre 2000 e l’applicazione di ogni altra sanzione prevista dalla legge, nella predetta qualità, ai sensi e per gli effetti di cui agli artt. 46 e 47 del </w:t>
      </w:r>
      <w:proofErr w:type="spellStart"/>
      <w:r w:rsidRPr="00252D0F">
        <w:rPr>
          <w:rFonts w:ascii="Palatino Linotype" w:hAnsi="Palatino Linotype" w:cstheme="minorHAnsi"/>
          <w:b/>
        </w:rPr>
        <w:t>d.P.R.</w:t>
      </w:r>
      <w:proofErr w:type="spellEnd"/>
      <w:r w:rsidRPr="00252D0F">
        <w:rPr>
          <w:rFonts w:ascii="Palatino Linotype" w:hAnsi="Palatino Linotype" w:cstheme="minorHAnsi"/>
          <w:b/>
        </w:rPr>
        <w:t xml:space="preserve"> n. 445 del 28 dicembre 2000,</w:t>
      </w:r>
    </w:p>
    <w:p w:rsidR="00155389" w:rsidRPr="00252D0F" w:rsidRDefault="00155389" w:rsidP="00155389">
      <w:pPr>
        <w:spacing w:before="120" w:after="120"/>
        <w:jc w:val="center"/>
        <w:rPr>
          <w:rFonts w:ascii="Palatino Linotype" w:hAnsi="Palatino Linotype" w:cstheme="minorHAnsi"/>
          <w:b/>
        </w:rPr>
      </w:pPr>
      <w:r w:rsidRPr="00252D0F">
        <w:rPr>
          <w:rFonts w:ascii="Palatino Linotype" w:hAnsi="Palatino Linotype" w:cstheme="minorHAnsi"/>
          <w:b/>
        </w:rPr>
        <w:t>CHIEDE</w:t>
      </w:r>
    </w:p>
    <w:p w:rsidR="00155389" w:rsidRPr="00252D0F" w:rsidRDefault="00155389" w:rsidP="00155389">
      <w:pPr>
        <w:spacing w:before="120" w:after="120"/>
        <w:rPr>
          <w:rFonts w:ascii="Palatino Linotype" w:hAnsi="Palatino Linotype" w:cstheme="minorHAnsi"/>
          <w:bCs/>
        </w:rPr>
      </w:pPr>
      <w:r w:rsidRPr="00252D0F">
        <w:rPr>
          <w:rFonts w:ascii="Palatino Linotype" w:hAnsi="Palatino Linotype" w:cstheme="minorHAnsi"/>
          <w:bCs/>
        </w:rPr>
        <w:t xml:space="preserve">di essere ammesso/a a partecipare alla procedura di selezione per </w:t>
      </w:r>
    </w:p>
    <w:p w:rsidR="003947C6" w:rsidRDefault="003947C6" w:rsidP="00155389">
      <w:pPr>
        <w:spacing w:before="120" w:after="120"/>
        <w:rPr>
          <w:rFonts w:ascii="Palatino Linotype" w:hAnsi="Palatino Linotype" w:cstheme="minorHAnsi"/>
          <w:bCs/>
        </w:rPr>
      </w:pPr>
      <w:r>
        <w:rPr>
          <w:rFonts w:ascii="Palatino Linotype" w:hAnsi="Palatino Linotype" w:cstheme="minorHAnsi"/>
          <w:bCs/>
        </w:rPr>
        <w:t>□ docente esperto</w:t>
      </w:r>
    </w:p>
    <w:p w:rsidR="00155389" w:rsidRPr="00252D0F" w:rsidRDefault="003947C6" w:rsidP="00155389">
      <w:pPr>
        <w:spacing w:before="120" w:after="120"/>
        <w:rPr>
          <w:rFonts w:ascii="Palatino Linotype" w:hAnsi="Palatino Linotype" w:cstheme="minorHAnsi"/>
          <w:bCs/>
        </w:rPr>
      </w:pPr>
      <w:r w:rsidRPr="00252D0F">
        <w:rPr>
          <w:rFonts w:ascii="Palatino Linotype" w:hAnsi="Palatino Linotype" w:cstheme="minorHAnsi"/>
          <w:bCs/>
        </w:rPr>
        <w:t>□</w:t>
      </w:r>
      <w:r>
        <w:rPr>
          <w:rFonts w:ascii="Palatino Linotype" w:hAnsi="Palatino Linotype" w:cstheme="minorHAnsi"/>
          <w:bCs/>
        </w:rPr>
        <w:t xml:space="preserve"> tutor</w:t>
      </w:r>
      <w:r w:rsidR="00155389" w:rsidRPr="00252D0F">
        <w:rPr>
          <w:rFonts w:ascii="Palatino Linotype" w:hAnsi="Palatino Linotype" w:cstheme="minorHAnsi"/>
          <w:bCs/>
        </w:rPr>
        <w:t xml:space="preserve"> </w:t>
      </w:r>
    </w:p>
    <w:p w:rsidR="00155389" w:rsidRPr="00252D0F" w:rsidRDefault="00155389" w:rsidP="00155389">
      <w:pPr>
        <w:pStyle w:val="Corpodeltesto"/>
        <w:rPr>
          <w:rFonts w:ascii="Palatino Linotype" w:hAnsi="Palatino Linotype"/>
        </w:rPr>
      </w:pPr>
      <w:r w:rsidRPr="00252D0F">
        <w:rPr>
          <w:rFonts w:ascii="Palatino Linotype" w:hAnsi="Palatino Linotype"/>
        </w:rPr>
        <w:lastRenderedPageBreak/>
        <w:t>Per lo svolgimento dei seguenti moduli didattici / laboratori formativi</w:t>
      </w:r>
    </w:p>
    <w:p w:rsidR="003947C6" w:rsidRDefault="003947C6" w:rsidP="003947C6">
      <w:pPr>
        <w:spacing w:after="0" w:line="240" w:lineRule="auto"/>
        <w:jc w:val="both"/>
        <w:rPr>
          <w:rFonts w:ascii="Palatino Linotype" w:hAnsi="Palatino Linotype"/>
        </w:rPr>
      </w:pPr>
    </w:p>
    <w:p w:rsidR="009A38AC" w:rsidRDefault="009A38AC" w:rsidP="00155389">
      <w:pPr>
        <w:pStyle w:val="sche3"/>
        <w:spacing w:before="120" w:after="120" w:line="276" w:lineRule="auto"/>
        <w:rPr>
          <w:rFonts w:ascii="Palatino Linotype" w:hAnsi="Palatino Linotype" w:cstheme="minorHAnsi"/>
          <w:sz w:val="22"/>
          <w:szCs w:val="22"/>
          <w:lang w:val="it-IT"/>
        </w:rPr>
      </w:pPr>
    </w:p>
    <w:p w:rsidR="009A38AC" w:rsidRPr="0011140F" w:rsidRDefault="009A38AC" w:rsidP="009A38AC">
      <w:pPr>
        <w:pBdr>
          <w:top w:val="nil"/>
          <w:left w:val="nil"/>
          <w:bottom w:val="nil"/>
          <w:right w:val="nil"/>
          <w:between w:val="nil"/>
        </w:pBdr>
        <w:jc w:val="both"/>
      </w:pPr>
    </w:p>
    <w:tbl>
      <w:tblPr>
        <w:tblStyle w:val="Grigliatabella"/>
        <w:tblW w:w="0" w:type="auto"/>
        <w:tblInd w:w="250" w:type="dxa"/>
        <w:tblLook w:val="04A0"/>
      </w:tblPr>
      <w:tblGrid>
        <w:gridCol w:w="709"/>
        <w:gridCol w:w="2551"/>
        <w:gridCol w:w="1701"/>
        <w:gridCol w:w="2127"/>
        <w:gridCol w:w="2268"/>
      </w:tblGrid>
      <w:tr w:rsidR="009A38AC" w:rsidRPr="00DD7346" w:rsidTr="00B96800">
        <w:tc>
          <w:tcPr>
            <w:tcW w:w="709" w:type="dxa"/>
          </w:tcPr>
          <w:p w:rsidR="009A38AC" w:rsidRPr="00AA01D3" w:rsidRDefault="009A38AC" w:rsidP="00B96800">
            <w:pPr>
              <w:autoSpaceDE w:val="0"/>
              <w:autoSpaceDN w:val="0"/>
              <w:adjustRightInd w:val="0"/>
              <w:ind w:hanging="2"/>
              <w:rPr>
                <w:rFonts w:ascii="Palatino Linotype" w:hAnsi="Palatino Linotype" w:cs="Helvetica"/>
                <w:b/>
              </w:rPr>
            </w:pPr>
          </w:p>
        </w:tc>
        <w:tc>
          <w:tcPr>
            <w:tcW w:w="255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Titolo modulo</w:t>
            </w:r>
          </w:p>
        </w:tc>
        <w:tc>
          <w:tcPr>
            <w:tcW w:w="170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Identificativo</w:t>
            </w:r>
          </w:p>
        </w:tc>
        <w:tc>
          <w:tcPr>
            <w:tcW w:w="2127"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Sede</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proofErr w:type="spellStart"/>
            <w:r w:rsidRPr="00DD7346">
              <w:rPr>
                <w:rFonts w:ascii="Palatino Linotype" w:hAnsi="Palatino Linotype" w:cs="Helvetica"/>
              </w:rPr>
              <w:t>Matematicando</w:t>
            </w:r>
            <w:proofErr w:type="spellEnd"/>
            <w:r w:rsidRPr="00DD7346">
              <w:rPr>
                <w:rFonts w:ascii="Palatino Linotype" w:hAnsi="Palatino Linotype" w:cs="Helvetica"/>
              </w:rPr>
              <w:t xml:space="preserve"> 3</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173695</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CZMM872044</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 xml:space="preserve">SMS </w:t>
            </w:r>
            <w:proofErr w:type="spellStart"/>
            <w:r w:rsidRPr="00DD7346">
              <w:rPr>
                <w:rFonts w:ascii="Palatino Linotype" w:hAnsi="Palatino Linotype" w:cs="Helvetica"/>
              </w:rPr>
              <w:t>Vallefiorita</w:t>
            </w:r>
            <w:proofErr w:type="spellEnd"/>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proofErr w:type="spellStart"/>
            <w:r w:rsidRPr="00DD7346">
              <w:rPr>
                <w:rFonts w:ascii="Palatino Linotype" w:hAnsi="Palatino Linotype" w:cs="Helvetica"/>
              </w:rPr>
              <w:t>Matematicando</w:t>
            </w:r>
            <w:proofErr w:type="spellEnd"/>
            <w:r w:rsidRPr="00DD7346">
              <w:rPr>
                <w:rFonts w:ascii="Palatino Linotype" w:hAnsi="Palatino Linotype" w:cs="Helvetica"/>
              </w:rPr>
              <w:t xml:space="preserve"> 4</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173777</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CZMM872011</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SMS Squillace</w:t>
            </w:r>
          </w:p>
        </w:tc>
      </w:tr>
    </w:tbl>
    <w:p w:rsidR="009A38AC" w:rsidRPr="00DD7346" w:rsidRDefault="009A38AC" w:rsidP="009A38AC">
      <w:pPr>
        <w:autoSpaceDE w:val="0"/>
        <w:autoSpaceDN w:val="0"/>
        <w:adjustRightInd w:val="0"/>
        <w:spacing w:after="0" w:line="240" w:lineRule="auto"/>
        <w:ind w:hanging="2"/>
        <w:jc w:val="both"/>
        <w:rPr>
          <w:rFonts w:ascii="Palatino Linotype" w:hAnsi="Palatino Linotype" w:cs="Garamond"/>
        </w:rPr>
      </w:pPr>
    </w:p>
    <w:tbl>
      <w:tblPr>
        <w:tblStyle w:val="Grigliatabella"/>
        <w:tblW w:w="0" w:type="auto"/>
        <w:tblInd w:w="250" w:type="dxa"/>
        <w:tblLook w:val="04A0"/>
      </w:tblPr>
      <w:tblGrid>
        <w:gridCol w:w="709"/>
        <w:gridCol w:w="2551"/>
        <w:gridCol w:w="1701"/>
        <w:gridCol w:w="2127"/>
        <w:gridCol w:w="2268"/>
      </w:tblGrid>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b/>
              </w:rPr>
            </w:pPr>
          </w:p>
        </w:tc>
        <w:tc>
          <w:tcPr>
            <w:tcW w:w="255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Titolo modulo</w:t>
            </w:r>
          </w:p>
        </w:tc>
        <w:tc>
          <w:tcPr>
            <w:tcW w:w="170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Identificativo</w:t>
            </w:r>
          </w:p>
        </w:tc>
        <w:tc>
          <w:tcPr>
            <w:tcW w:w="2127"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Sede</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e-think together</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173748</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CZMM872022</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SMS Amaroni</w:t>
            </w:r>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e-think together 2</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 xml:space="preserve">173744  </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CZEE872023</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Primaria Amaroni</w:t>
            </w:r>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e-think together B1</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173749</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CZMM872044</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 xml:space="preserve">SMS </w:t>
            </w:r>
            <w:proofErr w:type="spellStart"/>
            <w:r w:rsidRPr="00DD7346">
              <w:rPr>
                <w:rFonts w:ascii="Palatino Linotype" w:hAnsi="Palatino Linotype" w:cs="Helvetica"/>
              </w:rPr>
              <w:t>Vallefiorita</w:t>
            </w:r>
            <w:proofErr w:type="spellEnd"/>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e-think together 3</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173753</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CZMM872033</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 xml:space="preserve">SMS </w:t>
            </w:r>
            <w:proofErr w:type="spellStart"/>
            <w:r w:rsidRPr="00DD7346">
              <w:rPr>
                <w:rFonts w:ascii="Palatino Linotype" w:hAnsi="Palatino Linotype" w:cs="Helvetica"/>
              </w:rPr>
              <w:t>Stalettì</w:t>
            </w:r>
            <w:proofErr w:type="spellEnd"/>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e-think together</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194742</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lang w:val="en-US"/>
              </w:rPr>
              <w:t>CZMM872011</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SMS Squillace Lido</w:t>
            </w:r>
          </w:p>
        </w:tc>
      </w:tr>
    </w:tbl>
    <w:p w:rsidR="009A38AC" w:rsidRPr="00DD7346" w:rsidRDefault="009A38AC" w:rsidP="009A38AC">
      <w:pPr>
        <w:autoSpaceDE w:val="0"/>
        <w:autoSpaceDN w:val="0"/>
        <w:adjustRightInd w:val="0"/>
        <w:spacing w:after="0" w:line="240" w:lineRule="auto"/>
        <w:ind w:hanging="2"/>
        <w:jc w:val="both"/>
        <w:rPr>
          <w:rFonts w:ascii="Palatino Linotype" w:hAnsi="Palatino Linotype" w:cs="Garamond"/>
        </w:rPr>
      </w:pPr>
    </w:p>
    <w:tbl>
      <w:tblPr>
        <w:tblStyle w:val="Grigliatabella"/>
        <w:tblW w:w="0" w:type="auto"/>
        <w:tblInd w:w="250" w:type="dxa"/>
        <w:tblLook w:val="04A0"/>
      </w:tblPr>
      <w:tblGrid>
        <w:gridCol w:w="709"/>
        <w:gridCol w:w="2551"/>
        <w:gridCol w:w="1701"/>
        <w:gridCol w:w="2127"/>
        <w:gridCol w:w="2268"/>
      </w:tblGrid>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b/>
              </w:rPr>
            </w:pPr>
          </w:p>
        </w:tc>
        <w:tc>
          <w:tcPr>
            <w:tcW w:w="255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Titolo modulo</w:t>
            </w:r>
          </w:p>
        </w:tc>
        <w:tc>
          <w:tcPr>
            <w:tcW w:w="170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Identificativo</w:t>
            </w:r>
          </w:p>
        </w:tc>
        <w:tc>
          <w:tcPr>
            <w:tcW w:w="2127"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Sede</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I miei orizzonti</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173663</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CZMM872033</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 xml:space="preserve">SMS </w:t>
            </w:r>
            <w:proofErr w:type="spellStart"/>
            <w:r w:rsidRPr="00DD7346">
              <w:rPr>
                <w:rFonts w:ascii="Palatino Linotype" w:hAnsi="Palatino Linotype" w:cs="Helvetica"/>
              </w:rPr>
              <w:t>Stalettì</w:t>
            </w:r>
            <w:proofErr w:type="spellEnd"/>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 xml:space="preserve">I miei orizzonti </w:t>
            </w:r>
            <w:r w:rsidRPr="00DD7346">
              <w:rPr>
                <w:rFonts w:ascii="Palatino Linotype" w:hAnsi="Palatino Linotype" w:cs="Helvetica"/>
                <w:lang w:val="en-US"/>
              </w:rPr>
              <w:t>2</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173666</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CZMM872011</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SMS Squillace</w:t>
            </w:r>
          </w:p>
        </w:tc>
      </w:tr>
    </w:tbl>
    <w:p w:rsidR="009A38AC" w:rsidRPr="00DD7346" w:rsidRDefault="009A38AC" w:rsidP="009A38AC">
      <w:pPr>
        <w:autoSpaceDE w:val="0"/>
        <w:autoSpaceDN w:val="0"/>
        <w:adjustRightInd w:val="0"/>
        <w:spacing w:after="0" w:line="240" w:lineRule="auto"/>
        <w:ind w:hanging="2"/>
        <w:jc w:val="both"/>
        <w:rPr>
          <w:rFonts w:ascii="Palatino Linotype" w:hAnsi="Palatino Linotype" w:cs="Helvetica"/>
        </w:rPr>
      </w:pPr>
    </w:p>
    <w:tbl>
      <w:tblPr>
        <w:tblStyle w:val="Grigliatabella"/>
        <w:tblW w:w="0" w:type="auto"/>
        <w:tblInd w:w="250" w:type="dxa"/>
        <w:tblLook w:val="04A0"/>
      </w:tblPr>
      <w:tblGrid>
        <w:gridCol w:w="709"/>
        <w:gridCol w:w="2551"/>
        <w:gridCol w:w="1701"/>
        <w:gridCol w:w="2127"/>
        <w:gridCol w:w="2268"/>
      </w:tblGrid>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b/>
              </w:rPr>
            </w:pPr>
          </w:p>
        </w:tc>
        <w:tc>
          <w:tcPr>
            <w:tcW w:w="255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Titolo modulo</w:t>
            </w:r>
          </w:p>
        </w:tc>
        <w:tc>
          <w:tcPr>
            <w:tcW w:w="1701"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Identificativo</w:t>
            </w:r>
          </w:p>
        </w:tc>
        <w:tc>
          <w:tcPr>
            <w:tcW w:w="2127" w:type="dxa"/>
          </w:tcPr>
          <w:p w:rsidR="009A38AC" w:rsidRPr="00DD7346" w:rsidRDefault="009A38AC" w:rsidP="00B96800">
            <w:pPr>
              <w:autoSpaceDE w:val="0"/>
              <w:autoSpaceDN w:val="0"/>
              <w:adjustRightInd w:val="0"/>
              <w:ind w:hanging="2"/>
              <w:rPr>
                <w:rFonts w:ascii="Palatino Linotype" w:hAnsi="Palatino Linotype" w:cs="Helvetica"/>
                <w:b/>
              </w:rPr>
            </w:pPr>
            <w:r w:rsidRPr="00DD7346">
              <w:rPr>
                <w:rFonts w:ascii="Palatino Linotype" w:hAnsi="Palatino Linotype" w:cs="Helvetica"/>
                <w:b/>
              </w:rPr>
              <w:t>Sede</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p>
        </w:tc>
      </w:tr>
      <w:tr w:rsidR="009A38AC" w:rsidRPr="00DD7346" w:rsidTr="00B96800">
        <w:tc>
          <w:tcPr>
            <w:tcW w:w="709"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w:t>
            </w:r>
          </w:p>
        </w:tc>
        <w:tc>
          <w:tcPr>
            <w:tcW w:w="255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I miei perché</w:t>
            </w:r>
          </w:p>
        </w:tc>
        <w:tc>
          <w:tcPr>
            <w:tcW w:w="1701"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173597</w:t>
            </w:r>
          </w:p>
        </w:tc>
        <w:tc>
          <w:tcPr>
            <w:tcW w:w="2127"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CZMM872011</w:t>
            </w:r>
          </w:p>
        </w:tc>
        <w:tc>
          <w:tcPr>
            <w:tcW w:w="2268" w:type="dxa"/>
          </w:tcPr>
          <w:p w:rsidR="009A38AC" w:rsidRPr="00DD7346" w:rsidRDefault="009A38AC" w:rsidP="00B96800">
            <w:pPr>
              <w:autoSpaceDE w:val="0"/>
              <w:autoSpaceDN w:val="0"/>
              <w:adjustRightInd w:val="0"/>
              <w:ind w:hanging="2"/>
              <w:rPr>
                <w:rFonts w:ascii="Palatino Linotype" w:hAnsi="Palatino Linotype" w:cs="Helvetica"/>
              </w:rPr>
            </w:pPr>
            <w:r w:rsidRPr="00DD7346">
              <w:rPr>
                <w:rFonts w:ascii="Palatino Linotype" w:hAnsi="Palatino Linotype" w:cs="Helvetica"/>
              </w:rPr>
              <w:t>SMS Squillace</w:t>
            </w:r>
          </w:p>
        </w:tc>
      </w:tr>
    </w:tbl>
    <w:p w:rsidR="009A38AC" w:rsidRDefault="009A38AC" w:rsidP="009A38AC">
      <w:pPr>
        <w:autoSpaceDE w:val="0"/>
        <w:autoSpaceDN w:val="0"/>
        <w:adjustRightInd w:val="0"/>
        <w:spacing w:after="0" w:line="240" w:lineRule="auto"/>
        <w:ind w:hanging="2"/>
        <w:jc w:val="both"/>
        <w:rPr>
          <w:rFonts w:ascii="Palatino Linotype" w:hAnsi="Palatino Linotype"/>
        </w:rPr>
      </w:pPr>
    </w:p>
    <w:p w:rsidR="00155389" w:rsidRPr="00252D0F" w:rsidRDefault="00155389" w:rsidP="00155389">
      <w:pPr>
        <w:pStyle w:val="sche3"/>
        <w:spacing w:before="120" w:after="120" w:line="276" w:lineRule="auto"/>
        <w:rPr>
          <w:rFonts w:ascii="Palatino Linotype" w:hAnsi="Palatino Linotype" w:cstheme="minorHAnsi"/>
          <w:sz w:val="22"/>
          <w:szCs w:val="22"/>
          <w:lang w:val="it-IT"/>
        </w:rPr>
      </w:pPr>
      <w:r w:rsidRPr="00252D0F">
        <w:rPr>
          <w:rFonts w:ascii="Palatino Linotype" w:hAnsi="Palatino Linotype" w:cstheme="minorHAnsi"/>
          <w:sz w:val="22"/>
          <w:szCs w:val="22"/>
          <w:lang w:val="it-IT"/>
        </w:rPr>
        <w:t xml:space="preserve">A tal fine, </w:t>
      </w:r>
      <w:r w:rsidRPr="00252D0F">
        <w:rPr>
          <w:rFonts w:ascii="Palatino Linotype" w:hAnsi="Palatino Linotype" w:cstheme="minorHAnsi"/>
          <w:b/>
          <w:bCs/>
          <w:sz w:val="22"/>
          <w:szCs w:val="22"/>
          <w:u w:val="single"/>
          <w:lang w:val="it-IT"/>
        </w:rPr>
        <w:t>dichiara</w:t>
      </w:r>
      <w:r w:rsidRPr="00252D0F">
        <w:rPr>
          <w:rFonts w:ascii="Palatino Linotype" w:hAnsi="Palatino Linotype" w:cstheme="minorHAnsi"/>
          <w:sz w:val="22"/>
          <w:szCs w:val="22"/>
          <w:lang w:val="it-IT"/>
        </w:rPr>
        <w:t>, sotto la propria responsabilità:</w:t>
      </w:r>
    </w:p>
    <w:p w:rsidR="00155389" w:rsidRPr="00252D0F" w:rsidRDefault="00155389" w:rsidP="00155389">
      <w:pPr>
        <w:pStyle w:val="sche3"/>
        <w:numPr>
          <w:ilvl w:val="0"/>
          <w:numId w:val="33"/>
        </w:numPr>
        <w:tabs>
          <w:tab w:val="left" w:pos="426"/>
          <w:tab w:val="left" w:pos="993"/>
        </w:tabs>
        <w:suppressAutoHyphens/>
        <w:adjustRightInd/>
        <w:spacing w:before="120" w:after="120" w:line="276" w:lineRule="auto"/>
        <w:ind w:left="426" w:hanging="426"/>
        <w:rPr>
          <w:rFonts w:ascii="Palatino Linotype" w:hAnsi="Palatino Linotype" w:cstheme="minorHAnsi"/>
          <w:b/>
          <w:sz w:val="22"/>
          <w:szCs w:val="22"/>
          <w:lang w:val="it-IT"/>
        </w:rPr>
      </w:pPr>
      <w:r w:rsidRPr="00252D0F">
        <w:rPr>
          <w:rFonts w:ascii="Palatino Linotype" w:hAnsi="Palatino Linotype" w:cstheme="minorHAnsi"/>
          <w:sz w:val="22"/>
          <w:szCs w:val="22"/>
          <w:lang w:val="it-IT"/>
        </w:rPr>
        <w:t>che i recapiti presso i quali si intendono ricevere le comunicazioni sono i seguenti:</w:t>
      </w:r>
    </w:p>
    <w:p w:rsidR="00155389" w:rsidRPr="00252D0F" w:rsidRDefault="00155389" w:rsidP="00155389">
      <w:pPr>
        <w:pStyle w:val="sche3"/>
        <w:numPr>
          <w:ilvl w:val="0"/>
          <w:numId w:val="34"/>
        </w:numPr>
        <w:tabs>
          <w:tab w:val="left" w:pos="284"/>
        </w:tabs>
        <w:suppressAutoHyphens/>
        <w:autoSpaceDN/>
        <w:adjustRightInd/>
        <w:spacing w:before="120" w:after="120" w:line="276" w:lineRule="auto"/>
        <w:ind w:left="709" w:hanging="283"/>
        <w:rPr>
          <w:rFonts w:ascii="Palatino Linotype" w:hAnsi="Palatino Linotype" w:cstheme="minorHAnsi"/>
          <w:sz w:val="22"/>
          <w:szCs w:val="22"/>
        </w:rPr>
      </w:pPr>
      <w:r w:rsidRPr="00252D0F">
        <w:rPr>
          <w:rFonts w:ascii="Palatino Linotype" w:hAnsi="Palatino Linotype" w:cstheme="minorHAnsi"/>
          <w:sz w:val="22"/>
          <w:szCs w:val="22"/>
          <w:lang w:val="it-IT"/>
        </w:rPr>
        <w:t>residenza: _____________________________________________________________</w:t>
      </w:r>
    </w:p>
    <w:p w:rsidR="00155389" w:rsidRPr="00252D0F" w:rsidRDefault="00155389" w:rsidP="00155389">
      <w:pPr>
        <w:pStyle w:val="sche3"/>
        <w:numPr>
          <w:ilvl w:val="0"/>
          <w:numId w:val="34"/>
        </w:numPr>
        <w:tabs>
          <w:tab w:val="left" w:pos="284"/>
        </w:tabs>
        <w:suppressAutoHyphens/>
        <w:autoSpaceDN/>
        <w:adjustRightInd/>
        <w:spacing w:before="120" w:after="120" w:line="276" w:lineRule="auto"/>
        <w:ind w:left="709" w:hanging="283"/>
        <w:rPr>
          <w:rFonts w:ascii="Palatino Linotype" w:hAnsi="Palatino Linotype" w:cstheme="minorHAnsi"/>
          <w:sz w:val="22"/>
          <w:szCs w:val="22"/>
        </w:rPr>
      </w:pPr>
      <w:r w:rsidRPr="00252D0F">
        <w:rPr>
          <w:rFonts w:ascii="Palatino Linotype" w:hAnsi="Palatino Linotype" w:cstheme="minorHAnsi"/>
          <w:sz w:val="22"/>
          <w:szCs w:val="22"/>
          <w:lang w:val="it-IT"/>
        </w:rPr>
        <w:t>indirizzo posta elettronica ordinaria: ________________________________________</w:t>
      </w:r>
    </w:p>
    <w:p w:rsidR="00155389" w:rsidRPr="00252D0F" w:rsidRDefault="00155389" w:rsidP="00155389">
      <w:pPr>
        <w:pStyle w:val="sche3"/>
        <w:numPr>
          <w:ilvl w:val="0"/>
          <w:numId w:val="34"/>
        </w:numPr>
        <w:tabs>
          <w:tab w:val="left" w:pos="284"/>
        </w:tabs>
        <w:suppressAutoHyphens/>
        <w:autoSpaceDN/>
        <w:adjustRightInd/>
        <w:spacing w:before="120" w:after="120" w:line="276" w:lineRule="auto"/>
        <w:ind w:left="709" w:hanging="283"/>
        <w:rPr>
          <w:rFonts w:ascii="Palatino Linotype" w:hAnsi="Palatino Linotype" w:cstheme="minorHAnsi"/>
          <w:sz w:val="22"/>
          <w:szCs w:val="22"/>
          <w:lang w:val="it-IT"/>
        </w:rPr>
      </w:pPr>
      <w:r w:rsidRPr="00252D0F">
        <w:rPr>
          <w:rFonts w:ascii="Palatino Linotype" w:hAnsi="Palatino Linotype" w:cstheme="minorHAnsi"/>
          <w:sz w:val="22"/>
          <w:szCs w:val="22"/>
          <w:lang w:val="it-IT"/>
        </w:rPr>
        <w:t>indirizzo posta elettronica certificata (PEC): __________________________________</w:t>
      </w:r>
    </w:p>
    <w:p w:rsidR="00155389" w:rsidRPr="00252D0F" w:rsidRDefault="00155389" w:rsidP="00155389">
      <w:pPr>
        <w:pStyle w:val="sche3"/>
        <w:numPr>
          <w:ilvl w:val="0"/>
          <w:numId w:val="34"/>
        </w:numPr>
        <w:tabs>
          <w:tab w:val="left" w:pos="284"/>
        </w:tabs>
        <w:suppressAutoHyphens/>
        <w:autoSpaceDN/>
        <w:adjustRightInd/>
        <w:spacing w:before="120" w:after="120" w:line="276" w:lineRule="auto"/>
        <w:ind w:left="709" w:hanging="283"/>
        <w:rPr>
          <w:rFonts w:ascii="Palatino Linotype" w:hAnsi="Palatino Linotype" w:cstheme="minorHAnsi"/>
          <w:sz w:val="22"/>
          <w:szCs w:val="22"/>
        </w:rPr>
      </w:pPr>
      <w:r w:rsidRPr="00252D0F">
        <w:rPr>
          <w:rFonts w:ascii="Palatino Linotype" w:hAnsi="Palatino Linotype" w:cstheme="minorHAnsi"/>
          <w:sz w:val="22"/>
          <w:szCs w:val="22"/>
          <w:lang w:val="it-IT"/>
        </w:rPr>
        <w:t>numero di telefono: _____________________________________________________,</w:t>
      </w:r>
    </w:p>
    <w:p w:rsidR="00155389" w:rsidRPr="00252D0F" w:rsidRDefault="00155389" w:rsidP="00155389">
      <w:pPr>
        <w:pStyle w:val="sche3"/>
        <w:tabs>
          <w:tab w:val="left" w:pos="284"/>
        </w:tabs>
        <w:spacing w:before="120" w:after="120" w:line="276" w:lineRule="auto"/>
        <w:ind w:left="426"/>
        <w:rPr>
          <w:rFonts w:ascii="Palatino Linotype" w:hAnsi="Palatino Linotype" w:cstheme="minorHAnsi"/>
          <w:sz w:val="22"/>
          <w:szCs w:val="22"/>
          <w:lang w:val="it-IT"/>
        </w:rPr>
      </w:pPr>
      <w:r w:rsidRPr="00252D0F">
        <w:rPr>
          <w:rFonts w:ascii="Palatino Linotype" w:hAnsi="Palatino Linotype" w:cstheme="minorHAnsi"/>
          <w:sz w:val="22"/>
          <w:szCs w:val="22"/>
          <w:lang w:val="it-IT"/>
        </w:rPr>
        <w:t>autorizzando espressamente l’Istituzione scolastica all’utilizzo dei suddetti mezzi per effettuare le comunicazioni;</w:t>
      </w:r>
    </w:p>
    <w:p w:rsidR="00155389" w:rsidRPr="00252D0F" w:rsidRDefault="00155389" w:rsidP="00155389">
      <w:pPr>
        <w:pStyle w:val="Paragrafoelenco"/>
        <w:numPr>
          <w:ilvl w:val="0"/>
          <w:numId w:val="33"/>
        </w:numPr>
        <w:tabs>
          <w:tab w:val="left" w:pos="0"/>
          <w:tab w:val="left" w:pos="142"/>
        </w:tabs>
        <w:suppressAutoHyphens/>
        <w:autoSpaceDN/>
        <w:spacing w:before="120" w:after="120" w:line="276" w:lineRule="auto"/>
        <w:ind w:left="426" w:hanging="426"/>
        <w:rPr>
          <w:rFonts w:ascii="Palatino Linotype" w:hAnsi="Palatino Linotype" w:cstheme="minorHAnsi"/>
        </w:rPr>
      </w:pPr>
      <w:r w:rsidRPr="00252D0F">
        <w:rPr>
          <w:rFonts w:ascii="Palatino Linotype" w:hAnsi="Palatino Linotype" w:cstheme="minorHAnsi"/>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155389" w:rsidRPr="00252D0F" w:rsidRDefault="00155389" w:rsidP="00155389">
      <w:pPr>
        <w:pStyle w:val="Paragrafoelenco"/>
        <w:numPr>
          <w:ilvl w:val="0"/>
          <w:numId w:val="33"/>
        </w:numPr>
        <w:tabs>
          <w:tab w:val="left" w:pos="0"/>
          <w:tab w:val="left" w:pos="142"/>
        </w:tabs>
        <w:suppressAutoHyphens/>
        <w:autoSpaceDN/>
        <w:spacing w:before="120" w:after="120" w:line="276" w:lineRule="auto"/>
        <w:ind w:left="426" w:hanging="426"/>
        <w:rPr>
          <w:rFonts w:ascii="Palatino Linotype" w:hAnsi="Palatino Linotype" w:cstheme="minorHAnsi"/>
        </w:rPr>
      </w:pPr>
      <w:r w:rsidRPr="00252D0F">
        <w:rPr>
          <w:rFonts w:ascii="Palatino Linotype" w:hAnsi="Palatino Linotype" w:cstheme="minorHAnsi"/>
        </w:rPr>
        <w:t>di aver preso visione del Decreto e dell’Avviso e di accettare tutte le condizioni ivi contenute;</w:t>
      </w:r>
    </w:p>
    <w:p w:rsidR="00155389" w:rsidRPr="00252D0F" w:rsidRDefault="00155389" w:rsidP="00155389">
      <w:pPr>
        <w:pStyle w:val="Paragrafoelenco"/>
        <w:numPr>
          <w:ilvl w:val="0"/>
          <w:numId w:val="33"/>
        </w:numPr>
        <w:tabs>
          <w:tab w:val="left" w:pos="0"/>
          <w:tab w:val="left" w:pos="142"/>
        </w:tabs>
        <w:suppressAutoHyphens/>
        <w:autoSpaceDN/>
        <w:spacing w:before="120" w:after="360" w:line="276" w:lineRule="auto"/>
        <w:ind w:left="425" w:hanging="425"/>
        <w:rPr>
          <w:rFonts w:ascii="Palatino Linotype" w:hAnsi="Palatino Linotype" w:cstheme="minorHAnsi"/>
        </w:rPr>
      </w:pPr>
      <w:r w:rsidRPr="00252D0F">
        <w:rPr>
          <w:rFonts w:ascii="Palatino Linotype" w:hAnsi="Palatino Linotype" w:cstheme="minorHAnsi"/>
        </w:rPr>
        <w:t>di prestare il proprio consenso, ai fini dell’espletamento della procedura in oggetto e del successivo conferimento dell’incarico, al trattamento dei propri dati personali ai sensi dell’art. 13 del Regolamento (UE) 2016/679 e del d.lgs. 30 giugno 2003, n. 196.</w:t>
      </w:r>
    </w:p>
    <w:p w:rsidR="00155389" w:rsidRPr="00252D0F" w:rsidRDefault="00155389" w:rsidP="00155389">
      <w:pPr>
        <w:tabs>
          <w:tab w:val="left" w:pos="0"/>
          <w:tab w:val="left" w:pos="142"/>
        </w:tabs>
        <w:suppressAutoHyphens/>
        <w:autoSpaceDE w:val="0"/>
        <w:spacing w:before="120" w:after="120"/>
        <w:rPr>
          <w:rFonts w:ascii="Palatino Linotype" w:hAnsi="Palatino Linotype" w:cstheme="minorHAnsi"/>
        </w:rPr>
      </w:pPr>
      <w:r w:rsidRPr="00252D0F">
        <w:rPr>
          <w:rFonts w:ascii="Palatino Linotype" w:hAnsi="Palatino Linotype" w:cstheme="minorHAnsi"/>
        </w:rPr>
        <w:lastRenderedPageBreak/>
        <w:t>Ai fini della partecipazione alla procedura in oggetto, il sottoscritto/a __________________________________</w:t>
      </w:r>
    </w:p>
    <w:p w:rsidR="00155389" w:rsidRPr="00252D0F" w:rsidRDefault="00155389" w:rsidP="00155389">
      <w:pPr>
        <w:tabs>
          <w:tab w:val="left" w:pos="0"/>
          <w:tab w:val="left" w:pos="142"/>
        </w:tabs>
        <w:suppressAutoHyphens/>
        <w:autoSpaceDE w:val="0"/>
        <w:spacing w:before="120" w:after="120"/>
        <w:jc w:val="center"/>
        <w:rPr>
          <w:rFonts w:ascii="Palatino Linotype" w:hAnsi="Palatino Linotype" w:cstheme="minorHAnsi"/>
          <w:b/>
          <w:bCs/>
        </w:rPr>
      </w:pPr>
    </w:p>
    <w:p w:rsidR="00155389" w:rsidRPr="00252D0F" w:rsidRDefault="00155389" w:rsidP="00155389">
      <w:pPr>
        <w:tabs>
          <w:tab w:val="left" w:pos="0"/>
          <w:tab w:val="left" w:pos="142"/>
        </w:tabs>
        <w:suppressAutoHyphens/>
        <w:autoSpaceDE w:val="0"/>
        <w:spacing w:before="120" w:after="120"/>
        <w:jc w:val="center"/>
        <w:rPr>
          <w:rFonts w:ascii="Palatino Linotype" w:hAnsi="Palatino Linotype" w:cstheme="minorHAnsi"/>
          <w:b/>
          <w:bCs/>
        </w:rPr>
      </w:pPr>
      <w:r w:rsidRPr="00252D0F">
        <w:rPr>
          <w:rFonts w:ascii="Palatino Linotype" w:hAnsi="Palatino Linotype" w:cstheme="minorHAnsi"/>
          <w:b/>
          <w:bCs/>
        </w:rPr>
        <w:t>DICHIARA ALTRESÌ</w:t>
      </w:r>
    </w:p>
    <w:p w:rsidR="00155389" w:rsidRPr="00252D0F" w:rsidRDefault="00155389" w:rsidP="00155389">
      <w:pPr>
        <w:tabs>
          <w:tab w:val="left" w:pos="426"/>
        </w:tabs>
        <w:spacing w:before="120" w:after="120"/>
        <w:rPr>
          <w:rFonts w:ascii="Palatino Linotype" w:hAnsi="Palatino Linotype" w:cstheme="minorHAnsi"/>
          <w:bCs/>
        </w:rPr>
      </w:pPr>
      <w:r w:rsidRPr="00252D0F">
        <w:rPr>
          <w:rFonts w:ascii="Palatino Linotype" w:hAnsi="Palatino Linotype" w:cstheme="minorHAnsi"/>
          <w:bCs/>
        </w:rPr>
        <w:t xml:space="preserve">di possedere i requisiti di ammissione alla selezione in oggetto e, nello specifico, di: </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 xml:space="preserve">avere la cittadinanza italiana o di uno degli Stati membri dell’Unione europea; </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 xml:space="preserve">avere il godimento dei diritti civili e politici; </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non essere stato escluso/a dall’elettorato politico attivo;</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possedere l’idoneità fisica allo svolgimento delle funzioni cui la presente procedura di selezione si riferisce;</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non essere sottoposto/a a procedimenti penali [</w:t>
      </w:r>
      <w:r w:rsidRPr="00252D0F">
        <w:rPr>
          <w:rFonts w:ascii="Palatino Linotype" w:hAnsi="Palatino Linotype" w:cstheme="minorHAnsi"/>
          <w:i/>
          <w:iCs/>
          <w:highlight w:val="yellow"/>
        </w:rPr>
        <w:t>o se sì a quali</w:t>
      </w:r>
      <w:r w:rsidRPr="00252D0F">
        <w:rPr>
          <w:rFonts w:ascii="Palatino Linotype" w:hAnsi="Palatino Linotype" w:cstheme="minorHAnsi"/>
        </w:rPr>
        <w:t xml:space="preserve">]; </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non essere stato/a destituito/a o dispensato/a dall’impiego presso una Pubblica Amministrazione;</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rPr>
        <w:t>non essere stato/a dichiarato/a decaduto/a o licenziato/a da un impiego statale;</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r w:rsidRPr="00252D0F">
        <w:rPr>
          <w:rFonts w:ascii="Palatino Linotype" w:hAnsi="Palatino Linotype" w:cstheme="minorHAnsi"/>
          <w:i/>
          <w:iCs/>
        </w:rPr>
        <w:t xml:space="preserve"> [</w:t>
      </w:r>
      <w:r w:rsidRPr="00252D0F">
        <w:rPr>
          <w:rFonts w:ascii="Palatino Linotype" w:hAnsi="Palatino Linotype" w:cstheme="minorHAnsi"/>
          <w:i/>
          <w:iCs/>
          <w:highlight w:val="yellow"/>
        </w:rPr>
        <w:t>eventuale</w:t>
      </w:r>
      <w:r w:rsidRPr="00252D0F">
        <w:rPr>
          <w:rFonts w:ascii="Palatino Linotype" w:hAnsi="Palatino Linotype" w:cstheme="minorHAnsi"/>
          <w:i/>
          <w:iCs/>
        </w:rPr>
        <w:t xml:space="preserve">] </w:t>
      </w:r>
      <w:r w:rsidRPr="00252D0F">
        <w:rPr>
          <w:rFonts w:ascii="Palatino Linotype" w:hAnsi="Palatino Linotype" w:cstheme="minorHAnsi"/>
        </w:rPr>
        <w:t xml:space="preserve">essere in possesso del requisito della particolare e comprovata specializzazione anche universitaria strettamente correlata al contenuto della prestazione richiesta </w:t>
      </w:r>
      <w:r w:rsidRPr="00252D0F">
        <w:rPr>
          <w:rFonts w:ascii="Palatino Linotype" w:hAnsi="Palatino Linotype" w:cstheme="minorHAnsi"/>
          <w:i/>
          <w:iCs/>
        </w:rPr>
        <w:t>[</w:t>
      </w:r>
      <w:r w:rsidRPr="00252D0F">
        <w:rPr>
          <w:rFonts w:ascii="Palatino Linotype" w:hAnsi="Palatino Linotype" w:cstheme="minorHAnsi"/>
          <w:i/>
          <w:iCs/>
          <w:highlight w:val="yellow"/>
        </w:rPr>
        <w:t xml:space="preserve">la previsione del requisito dipende dalla specificità dell’incarico e dalla conseguente esigenza di ricorrere a soggetti esterni, come indicato nell’art. 7, comma 6, del </w:t>
      </w:r>
      <w:proofErr w:type="spellStart"/>
      <w:r w:rsidRPr="00252D0F">
        <w:rPr>
          <w:rFonts w:ascii="Palatino Linotype" w:hAnsi="Palatino Linotype" w:cstheme="minorHAnsi"/>
          <w:i/>
          <w:iCs/>
          <w:highlight w:val="yellow"/>
        </w:rPr>
        <w:t>D.Lgs.</w:t>
      </w:r>
      <w:proofErr w:type="spellEnd"/>
      <w:r w:rsidRPr="00252D0F">
        <w:rPr>
          <w:rFonts w:ascii="Palatino Linotype" w:hAnsi="Palatino Linotype" w:cstheme="minorHAnsi"/>
          <w:i/>
          <w:iCs/>
          <w:highlight w:val="yellow"/>
        </w:rPr>
        <w:t xml:space="preserve"> n. 165/2001</w:t>
      </w:r>
      <w:r w:rsidRPr="00252D0F">
        <w:rPr>
          <w:rFonts w:ascii="Palatino Linotype" w:hAnsi="Palatino Linotype" w:cstheme="minorHAnsi"/>
          <w:i/>
          <w:iCs/>
        </w:rPr>
        <w:t>]</w:t>
      </w:r>
      <w:r w:rsidRPr="00252D0F">
        <w:rPr>
          <w:rFonts w:ascii="Palatino Linotype" w:hAnsi="Palatino Linotype" w:cstheme="minorHAnsi"/>
        </w:rPr>
        <w:t>;</w:t>
      </w:r>
    </w:p>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rPr>
      </w:pPr>
      <w:bookmarkStart w:id="5" w:name="_Hlk96616996"/>
      <w:r w:rsidRPr="00252D0F">
        <w:rPr>
          <w:rFonts w:ascii="Palatino Linotype" w:hAnsi="Palatino Linotype" w:cstheme="minorHAnsi"/>
        </w:rPr>
        <w:t xml:space="preserve">possedere il seguente requisito di accesso </w:t>
      </w:r>
      <w:r w:rsidRPr="00252D0F">
        <w:rPr>
          <w:rFonts w:ascii="Palatino Linotype" w:hAnsi="Palatino Linotype" w:cstheme="minorHAnsi"/>
          <w:i/>
          <w:iCs/>
        </w:rPr>
        <w:t>[   ];</w:t>
      </w:r>
    </w:p>
    <w:bookmarkEnd w:id="5"/>
    <w:p w:rsidR="00155389" w:rsidRPr="00252D0F" w:rsidRDefault="00155389" w:rsidP="00155389">
      <w:pPr>
        <w:pStyle w:val="Comma"/>
        <w:numPr>
          <w:ilvl w:val="0"/>
          <w:numId w:val="35"/>
        </w:numPr>
        <w:spacing w:before="120" w:after="120" w:line="276" w:lineRule="auto"/>
        <w:contextualSpacing w:val="0"/>
        <w:rPr>
          <w:rFonts w:ascii="Palatino Linotype" w:hAnsi="Palatino Linotype" w:cstheme="minorHAnsi"/>
          <w:i/>
          <w:iCs/>
        </w:rPr>
      </w:pPr>
      <w:r w:rsidRPr="00252D0F">
        <w:rPr>
          <w:rFonts w:ascii="Palatino Linotype" w:hAnsi="Palatino Linotype" w:cstheme="minorHAnsi"/>
          <w:i/>
          <w:iCs/>
        </w:rPr>
        <w:t>[</w:t>
      </w:r>
      <w:r w:rsidRPr="00252D0F">
        <w:rPr>
          <w:rFonts w:ascii="Palatino Linotype" w:hAnsi="Palatino Linotype" w:cstheme="minorHAnsi"/>
          <w:i/>
          <w:iCs/>
          <w:highlight w:val="yellow"/>
        </w:rPr>
        <w:t>inserire ulteriori requisiti qualora ritenuti necessari, in conformità alle esigenze dell’Istituzione scolastica e tenuto conto delle specificità dell’incarico da affidare</w:t>
      </w:r>
      <w:r w:rsidRPr="00252D0F">
        <w:rPr>
          <w:rFonts w:ascii="Palatino Linotype" w:hAnsi="Palatino Linotype" w:cstheme="minorHAnsi"/>
          <w:i/>
          <w:iCs/>
        </w:rPr>
        <w:t>].</w:t>
      </w:r>
    </w:p>
    <w:p w:rsidR="00155389" w:rsidRPr="00252D0F" w:rsidRDefault="00155389" w:rsidP="00155389">
      <w:pPr>
        <w:tabs>
          <w:tab w:val="left" w:pos="0"/>
          <w:tab w:val="left" w:pos="142"/>
        </w:tabs>
        <w:suppressAutoHyphens/>
        <w:autoSpaceDE w:val="0"/>
        <w:spacing w:before="120" w:after="120"/>
        <w:jc w:val="center"/>
        <w:rPr>
          <w:rFonts w:ascii="Palatino Linotype" w:hAnsi="Palatino Linotype" w:cstheme="minorHAnsi"/>
          <w:b/>
          <w:bCs/>
        </w:rPr>
      </w:pPr>
    </w:p>
    <w:p w:rsidR="00155389" w:rsidRPr="00252D0F" w:rsidRDefault="00155389" w:rsidP="00155389">
      <w:pPr>
        <w:tabs>
          <w:tab w:val="left" w:pos="0"/>
          <w:tab w:val="left" w:pos="142"/>
        </w:tabs>
        <w:suppressAutoHyphens/>
        <w:autoSpaceDE w:val="0"/>
        <w:spacing w:before="120" w:after="120"/>
        <w:rPr>
          <w:rFonts w:ascii="Palatino Linotype" w:hAnsi="Palatino Linotype" w:cstheme="minorHAnsi"/>
        </w:rPr>
      </w:pPr>
      <w:r w:rsidRPr="00252D0F">
        <w:rPr>
          <w:rFonts w:ascii="Palatino Linotype" w:hAnsi="Palatino Linotype" w:cstheme="minorHAnsi"/>
        </w:rPr>
        <w:t xml:space="preserve">Si allega alla presente </w:t>
      </w:r>
      <w:r w:rsidRPr="00252D0F">
        <w:rPr>
          <w:rFonts w:ascii="Palatino Linotype" w:hAnsi="Palatino Linotype" w:cstheme="minorHAnsi"/>
          <w:i/>
          <w:iCs/>
        </w:rPr>
        <w:t>curriculum vitae</w:t>
      </w:r>
      <w:r w:rsidRPr="00252D0F">
        <w:rPr>
          <w:rFonts w:ascii="Palatino Linotype" w:hAnsi="Palatino Linotype" w:cstheme="minorHAnsi"/>
        </w:rPr>
        <w:t xml:space="preserve"> sottoscritto contenente una autodichiarazione di veridicità dei dati e delle informazioni contenute, ai sensi degli artt. 46 e 47 del D.P.R. 445/2000, [</w:t>
      </w:r>
      <w:r w:rsidRPr="00252D0F">
        <w:rPr>
          <w:rFonts w:ascii="Palatino Linotype" w:hAnsi="Palatino Linotype" w:cstheme="minorHAnsi"/>
          <w:i/>
          <w:iCs/>
          <w:highlight w:val="yellow"/>
        </w:rPr>
        <w:t>eventuale, ove il presente documento non sia sottoscritto digitalmente</w:t>
      </w:r>
      <w:r w:rsidRPr="00252D0F">
        <w:rPr>
          <w:rFonts w:ascii="Palatino Linotype" w:hAnsi="Palatino Linotype" w:cstheme="minorHAnsi"/>
        </w:rPr>
        <w:t>]</w:t>
      </w:r>
      <w:r w:rsidRPr="00252D0F">
        <w:rPr>
          <w:rFonts w:ascii="Palatino Linotype" w:hAnsi="Palatino Linotype" w:cstheme="minorHAnsi"/>
          <w:i/>
          <w:iCs/>
        </w:rPr>
        <w:t xml:space="preserve"> </w:t>
      </w:r>
      <w:r w:rsidRPr="00252D0F">
        <w:rPr>
          <w:rFonts w:ascii="Palatino Linotype" w:hAnsi="Palatino Linotype" w:cstheme="minorHAnsi"/>
        </w:rPr>
        <w:t>nonché 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155389" w:rsidRPr="00252D0F" w:rsidTr="00CC71DB">
        <w:tc>
          <w:tcPr>
            <w:tcW w:w="4814" w:type="dxa"/>
          </w:tcPr>
          <w:p w:rsidR="00155389" w:rsidRPr="00252D0F" w:rsidRDefault="00155389" w:rsidP="00CC71DB">
            <w:pPr>
              <w:spacing w:before="120" w:after="120" w:line="276" w:lineRule="auto"/>
              <w:jc w:val="center"/>
              <w:rPr>
                <w:rFonts w:ascii="Palatino Linotype" w:hAnsi="Palatino Linotype" w:cstheme="minorHAnsi"/>
              </w:rPr>
            </w:pPr>
            <w:r w:rsidRPr="00252D0F">
              <w:rPr>
                <w:rFonts w:ascii="Palatino Linotype" w:hAnsi="Palatino Linotype" w:cstheme="minorHAnsi"/>
              </w:rPr>
              <w:t>Luogo e data</w:t>
            </w:r>
          </w:p>
        </w:tc>
        <w:tc>
          <w:tcPr>
            <w:tcW w:w="4814" w:type="dxa"/>
          </w:tcPr>
          <w:p w:rsidR="00155389" w:rsidRPr="00252D0F" w:rsidRDefault="00155389" w:rsidP="00CC71DB">
            <w:pPr>
              <w:spacing w:before="120" w:after="120" w:line="276" w:lineRule="auto"/>
              <w:jc w:val="center"/>
              <w:rPr>
                <w:rFonts w:ascii="Palatino Linotype" w:hAnsi="Palatino Linotype" w:cstheme="minorHAnsi"/>
              </w:rPr>
            </w:pPr>
            <w:r w:rsidRPr="00252D0F">
              <w:rPr>
                <w:rFonts w:ascii="Palatino Linotype" w:hAnsi="Palatino Linotype" w:cstheme="minorHAnsi"/>
              </w:rPr>
              <w:t>Firma del Partecipante</w:t>
            </w:r>
          </w:p>
        </w:tc>
      </w:tr>
      <w:tr w:rsidR="00155389" w:rsidRPr="00252D0F" w:rsidTr="00CC71DB">
        <w:tc>
          <w:tcPr>
            <w:tcW w:w="4814" w:type="dxa"/>
          </w:tcPr>
          <w:p w:rsidR="00155389" w:rsidRPr="00252D0F" w:rsidRDefault="00155389" w:rsidP="00CC71DB">
            <w:pPr>
              <w:spacing w:before="120" w:after="120" w:line="276" w:lineRule="auto"/>
              <w:jc w:val="center"/>
              <w:rPr>
                <w:rFonts w:ascii="Palatino Linotype" w:hAnsi="Palatino Linotype" w:cstheme="minorHAnsi"/>
              </w:rPr>
            </w:pPr>
            <w:r w:rsidRPr="00252D0F">
              <w:rPr>
                <w:rFonts w:ascii="Palatino Linotype" w:hAnsi="Palatino Linotype" w:cstheme="minorHAnsi"/>
              </w:rPr>
              <w:t>_______________, ______________</w:t>
            </w:r>
          </w:p>
        </w:tc>
        <w:tc>
          <w:tcPr>
            <w:tcW w:w="4814" w:type="dxa"/>
          </w:tcPr>
          <w:p w:rsidR="00155389" w:rsidRPr="00252D0F" w:rsidRDefault="00155389" w:rsidP="00CC71DB">
            <w:pPr>
              <w:spacing w:before="120" w:after="120" w:line="276" w:lineRule="auto"/>
              <w:jc w:val="center"/>
              <w:rPr>
                <w:rFonts w:ascii="Palatino Linotype" w:hAnsi="Palatino Linotype" w:cstheme="minorHAnsi"/>
              </w:rPr>
            </w:pPr>
            <w:r w:rsidRPr="00252D0F">
              <w:rPr>
                <w:rFonts w:ascii="Palatino Linotype" w:hAnsi="Palatino Linotype" w:cstheme="minorHAnsi"/>
              </w:rPr>
              <w:t>____________________________</w:t>
            </w:r>
          </w:p>
        </w:tc>
      </w:tr>
    </w:tbl>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r w:rsidRPr="00252D0F">
        <w:rPr>
          <w:rFonts w:ascii="Palatino Linotype" w:hAnsi="Palatino Linotype"/>
        </w:rPr>
        <w:t>Allegato B</w:t>
      </w:r>
    </w:p>
    <w:p w:rsidR="00155389" w:rsidRPr="00252D0F" w:rsidRDefault="00155389" w:rsidP="00155389">
      <w:pPr>
        <w:pStyle w:val="Corpodeltesto"/>
        <w:rPr>
          <w:rFonts w:ascii="Palatino Linotype" w:hAnsi="Palatino Linotype"/>
        </w:rPr>
      </w:pPr>
    </w:p>
    <w:p w:rsidR="00155389" w:rsidRPr="00252D0F" w:rsidRDefault="00155389" w:rsidP="00155389">
      <w:pPr>
        <w:spacing w:before="120" w:after="120"/>
        <w:jc w:val="both"/>
        <w:rPr>
          <w:rFonts w:ascii="Palatino Linotype" w:hAnsi="Palatino Linotype" w:cstheme="minorHAnsi"/>
          <w:b/>
        </w:rPr>
      </w:pPr>
      <w:r w:rsidRPr="00252D0F">
        <w:rPr>
          <w:rFonts w:ascii="Palatino Linotype" w:hAnsi="Palatino Linotype" w:cstheme="minorHAnsi"/>
          <w:b/>
        </w:rPr>
        <w:t>Il/la sottoscritto/a ______________________________________________ nato/a a ________________________ il____________________ residente a___________________________ Provincia di ___________________ Via/Piazza _______________________________________________n. _________ Codice Fiscale ________________________________________________________, in qualità di ______________________________________________ [</w:t>
      </w:r>
      <w:r w:rsidRPr="00252D0F">
        <w:rPr>
          <w:rFonts w:ascii="Palatino Linotype" w:hAnsi="Palatino Linotype" w:cstheme="minorHAnsi"/>
          <w:b/>
          <w:i/>
          <w:iCs/>
          <w:highlight w:val="green"/>
        </w:rPr>
        <w:t>indicare se il partecipante rientra tra il personale interno alla Istituzione scolastica, se appartiene ad altra Istituzione scolastic</w:t>
      </w:r>
      <w:r w:rsidR="003947C6">
        <w:rPr>
          <w:rFonts w:ascii="Palatino Linotype" w:hAnsi="Palatino Linotype" w:cstheme="minorHAnsi"/>
          <w:b/>
          <w:i/>
          <w:iCs/>
          <w:highlight w:val="green"/>
        </w:rPr>
        <w:t>a o esterno</w:t>
      </w:r>
      <w:r w:rsidRPr="00252D0F">
        <w:rPr>
          <w:rFonts w:ascii="Palatino Linotype" w:hAnsi="Palatino Linotype" w:cstheme="minorHAnsi"/>
          <w:b/>
        </w:rPr>
        <w:t>]</w:t>
      </w:r>
    </w:p>
    <w:p w:rsidR="00155389" w:rsidRPr="00252D0F" w:rsidRDefault="00155389" w:rsidP="00155389">
      <w:pPr>
        <w:spacing w:before="120" w:after="120"/>
        <w:jc w:val="both"/>
        <w:rPr>
          <w:rFonts w:ascii="Palatino Linotype" w:hAnsi="Palatino Linotype" w:cstheme="minorHAnsi"/>
          <w:b/>
        </w:rPr>
      </w:pPr>
      <w:r w:rsidRPr="00252D0F">
        <w:rPr>
          <w:rFonts w:ascii="Palatino Linotype" w:hAnsi="Palatino Linotype"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252D0F">
        <w:rPr>
          <w:rFonts w:ascii="Palatino Linotype" w:hAnsi="Palatino Linotype" w:cstheme="minorHAnsi"/>
          <w:b/>
        </w:rPr>
        <w:t>d.P.R.</w:t>
      </w:r>
      <w:proofErr w:type="spellEnd"/>
      <w:r w:rsidRPr="00252D0F">
        <w:rPr>
          <w:rFonts w:ascii="Palatino Linotype" w:hAnsi="Palatino Linotype" w:cstheme="minorHAnsi"/>
          <w:b/>
        </w:rPr>
        <w:t xml:space="preserve"> n. 445 del 28 dicembre 2000 e l’applicazione di ogni altra sanzione prevista dalla legge, nella predetta qualità, ai sensi e per gli effetti di cui agli artt. 46 e 47 del </w:t>
      </w:r>
      <w:proofErr w:type="spellStart"/>
      <w:r w:rsidRPr="00252D0F">
        <w:rPr>
          <w:rFonts w:ascii="Palatino Linotype" w:hAnsi="Palatino Linotype" w:cstheme="minorHAnsi"/>
          <w:b/>
        </w:rPr>
        <w:t>d.P.R.</w:t>
      </w:r>
      <w:proofErr w:type="spellEnd"/>
      <w:r w:rsidRPr="00252D0F">
        <w:rPr>
          <w:rFonts w:ascii="Palatino Linotype" w:hAnsi="Palatino Linotype" w:cstheme="minorHAnsi"/>
          <w:b/>
        </w:rPr>
        <w:t xml:space="preserve"> n. 445 del 28 dicembre 2000,</w:t>
      </w:r>
    </w:p>
    <w:p w:rsidR="00155389" w:rsidRPr="00252D0F" w:rsidRDefault="00155389" w:rsidP="00155389">
      <w:pPr>
        <w:spacing w:before="120" w:after="120"/>
        <w:jc w:val="center"/>
        <w:rPr>
          <w:rFonts w:ascii="Palatino Linotype" w:hAnsi="Palatino Linotype" w:cstheme="minorHAnsi"/>
          <w:b/>
        </w:rPr>
      </w:pPr>
      <w:r w:rsidRPr="00252D0F">
        <w:rPr>
          <w:rFonts w:ascii="Palatino Linotype" w:hAnsi="Palatino Linotype" w:cstheme="minorHAnsi"/>
          <w:b/>
        </w:rPr>
        <w:t>DICHIARA</w:t>
      </w:r>
    </w:p>
    <w:p w:rsidR="00155389" w:rsidRPr="00252D0F" w:rsidRDefault="00155389" w:rsidP="00155389">
      <w:pPr>
        <w:pStyle w:val="Corpodeltesto"/>
        <w:rPr>
          <w:rFonts w:ascii="Palatino Linotype" w:hAnsi="Palatino Linotype"/>
        </w:rPr>
      </w:pPr>
      <w:r w:rsidRPr="00252D0F">
        <w:rPr>
          <w:rFonts w:ascii="Palatino Linotype" w:hAnsi="Palatino Linotype"/>
        </w:rPr>
        <w:t>di essere in possesso dei seguenti titoli/requisiti:</w:t>
      </w:r>
    </w:p>
    <w:p w:rsidR="00155389" w:rsidRPr="00252D0F" w:rsidRDefault="00155389" w:rsidP="00155389">
      <w:pPr>
        <w:rPr>
          <w:rFonts w:ascii="Palatino Linotype" w:hAnsi="Palatino Linotype"/>
          <w:b/>
        </w:rPr>
      </w:pPr>
    </w:p>
    <w:p w:rsidR="00155389" w:rsidRPr="00252D0F" w:rsidRDefault="00155389" w:rsidP="00155389">
      <w:pPr>
        <w:pStyle w:val="Comma"/>
        <w:numPr>
          <w:ilvl w:val="0"/>
          <w:numId w:val="0"/>
        </w:numPr>
        <w:spacing w:after="0"/>
        <w:ind w:left="284"/>
        <w:contextualSpacing w:val="0"/>
        <w:jc w:val="center"/>
        <w:rPr>
          <w:rFonts w:ascii="Palatino Linotype" w:hAnsi="Palatino Linotype" w:cstheme="minorHAnsi"/>
        </w:rPr>
      </w:pPr>
      <w:r w:rsidRPr="00252D0F">
        <w:rPr>
          <w:rFonts w:ascii="Palatino Linotype" w:hAnsi="Palatino Linotype" w:cstheme="minorHAnsi"/>
        </w:rPr>
        <w:t>TABELLA AUTODICHIARAZIONE ESPERTO</w:t>
      </w:r>
      <w:r w:rsidR="003947C6">
        <w:rPr>
          <w:rFonts w:ascii="Palatino Linotype" w:hAnsi="Palatino Linotype" w:cstheme="minorHAnsi"/>
        </w:rPr>
        <w:t xml:space="preserve"> E TUTOR</w:t>
      </w:r>
    </w:p>
    <w:p w:rsidR="003947C6" w:rsidRPr="00375441" w:rsidRDefault="003947C6" w:rsidP="003947C6">
      <w:pPr>
        <w:spacing w:after="0" w:line="240" w:lineRule="auto"/>
        <w:jc w:val="both"/>
        <w:rPr>
          <w:rFonts w:ascii="Palatino Linotype" w:hAnsi="Palatino Linotype"/>
        </w:rPr>
      </w:pPr>
      <w:r w:rsidRPr="00375441">
        <w:rPr>
          <w:rFonts w:ascii="Palatino Linotype" w:hAnsi="Palatino Linotype"/>
          <w:b/>
        </w:rPr>
        <w:t xml:space="preserve"> </w:t>
      </w:r>
      <w:r w:rsidRPr="00375441">
        <w:rPr>
          <w:rFonts w:ascii="Palatino Linotype" w:hAnsi="Palatino Linotype"/>
        </w:rPr>
        <w:t xml:space="preserve"> </w:t>
      </w:r>
    </w:p>
    <w:p w:rsidR="009A38AC" w:rsidRPr="00375441" w:rsidRDefault="009A38AC" w:rsidP="009A38AC">
      <w:pPr>
        <w:spacing w:after="0" w:line="240" w:lineRule="auto"/>
        <w:jc w:val="both"/>
        <w:rPr>
          <w:rFonts w:ascii="Palatino Linotype" w:hAnsi="Palatino Linotype"/>
          <w:color w:val="FF0000"/>
        </w:rPr>
      </w:pPr>
    </w:p>
    <w:tbl>
      <w:tblPr>
        <w:tblW w:w="10127" w:type="dxa"/>
        <w:tblInd w:w="-108" w:type="dxa"/>
        <w:tblLayout w:type="fixed"/>
        <w:tblLook w:val="0400"/>
      </w:tblPr>
      <w:tblGrid>
        <w:gridCol w:w="668"/>
        <w:gridCol w:w="3457"/>
        <w:gridCol w:w="3462"/>
        <w:gridCol w:w="1276"/>
        <w:gridCol w:w="1264"/>
      </w:tblGrid>
      <w:tr w:rsidR="009A38AC" w:rsidRPr="00375441" w:rsidTr="00B96800">
        <w:trPr>
          <w:trHeight w:val="468"/>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A</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Titoli culturali e professionali</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Valutazione</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proofErr w:type="spellStart"/>
            <w:r w:rsidRPr="00375441">
              <w:rPr>
                <w:rFonts w:ascii="Palatino Linotype" w:hAnsi="Palatino Linotype"/>
                <w:b/>
              </w:rPr>
              <w:t>*auto</w:t>
            </w:r>
            <w:proofErr w:type="spellEnd"/>
            <w:r w:rsidRPr="00375441">
              <w:rPr>
                <w:rFonts w:ascii="Palatino Linotype" w:eastAsia="Arial" w:hAnsi="Palatino Linotype" w:cs="Arial"/>
                <w:b/>
              </w:rPr>
              <w:t xml:space="preserve"> </w:t>
            </w:r>
            <w:proofErr w:type="spellStart"/>
            <w:r w:rsidRPr="00375441">
              <w:rPr>
                <w:rFonts w:ascii="Palatino Linotype" w:hAnsi="Palatino Linotype"/>
                <w:b/>
              </w:rPr>
              <w:t>valutaz</w:t>
            </w:r>
            <w:proofErr w:type="spellEnd"/>
            <w:r w:rsidRPr="00375441">
              <w:rPr>
                <w:rFonts w:ascii="Palatino Linotype" w:hAnsi="Palatino Linotype"/>
                <w:b/>
              </w:rPr>
              <w:t>.</w:t>
            </w:r>
            <w:r w:rsidRPr="00375441">
              <w:rPr>
                <w:rFonts w:ascii="Palatino Linotype" w:eastAsia="Arial" w:hAnsi="Palatino Linotype" w:cs="Arial"/>
                <w:b/>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Punti assegnati</w:t>
            </w:r>
            <w:r w:rsidRPr="00375441">
              <w:rPr>
                <w:rFonts w:ascii="Palatino Linotype" w:eastAsia="Arial" w:hAnsi="Palatino Linotype" w:cs="Arial"/>
                <w:b/>
              </w:rPr>
              <w:t xml:space="preserve"> </w:t>
            </w:r>
          </w:p>
        </w:tc>
      </w:tr>
      <w:tr w:rsidR="009A38AC" w:rsidRPr="00375441" w:rsidTr="00B96800">
        <w:trPr>
          <w:trHeight w:val="1162"/>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1</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 xml:space="preserve">Laurea </w:t>
            </w:r>
          </w:p>
          <w:p w:rsidR="009A38AC" w:rsidRPr="00375441" w:rsidRDefault="009A38AC" w:rsidP="00B96800">
            <w:pPr>
              <w:spacing w:after="0" w:line="240" w:lineRule="auto"/>
              <w:jc w:val="both"/>
              <w:rPr>
                <w:rFonts w:ascii="Palatino Linotype" w:hAnsi="Palatino Linotype"/>
              </w:rPr>
            </w:pP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10 per votazione 110 e lode</w:t>
            </w:r>
          </w:p>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9 per votazione 110</w:t>
            </w:r>
          </w:p>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7 per votazione da 109 a 99</w:t>
            </w:r>
          </w:p>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5 per votazione fino a 98</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468"/>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2</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 xml:space="preserve">Laurea triennale </w:t>
            </w:r>
          </w:p>
          <w:p w:rsidR="009A38AC" w:rsidRPr="00375441" w:rsidRDefault="009A38AC" w:rsidP="00B96800">
            <w:pPr>
              <w:spacing w:after="0" w:line="240" w:lineRule="auto"/>
              <w:jc w:val="both"/>
              <w:rPr>
                <w:rFonts w:ascii="Palatino Linotype" w:hAnsi="Palatino Linotype"/>
              </w:rPr>
            </w:pP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6 per 110 e lode</w:t>
            </w:r>
          </w:p>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5 per 110</w:t>
            </w:r>
          </w:p>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4 per votazione da 109 a 99</w:t>
            </w:r>
          </w:p>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3 fino a 98</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468"/>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3</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pStyle w:val="Default"/>
              <w:jc w:val="both"/>
              <w:rPr>
                <w:rFonts w:ascii="Palatino Linotype" w:hAnsi="Palatino Linotype"/>
                <w:sz w:val="22"/>
                <w:szCs w:val="22"/>
              </w:rPr>
            </w:pPr>
            <w:r w:rsidRPr="00375441">
              <w:rPr>
                <w:rFonts w:ascii="Palatino Linotype" w:hAnsi="Palatino Linotype"/>
                <w:bCs/>
                <w:color w:val="auto"/>
                <w:sz w:val="22"/>
                <w:szCs w:val="22"/>
              </w:rPr>
              <w:t>Corso di specializzazione postuniversitaria/alta formazione o dottorato di ricerca</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6 per ogni diploma (fino ad un massimo di 12 pp.)</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r>
      <w:tr w:rsidR="009A38AC" w:rsidRPr="00375441" w:rsidTr="00B96800">
        <w:trPr>
          <w:trHeight w:val="701"/>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5</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Certificazione informatica (ECDL, EIPASS, ecc.)</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1 per ogni certificazione sino ad un massimo di 5 certificazioni (</w:t>
            </w:r>
            <w:proofErr w:type="spellStart"/>
            <w:r w:rsidRPr="00375441">
              <w:rPr>
                <w:rFonts w:ascii="Palatino Linotype" w:hAnsi="Palatino Linotype"/>
              </w:rPr>
              <w:t>max</w:t>
            </w:r>
            <w:proofErr w:type="spellEnd"/>
            <w:r w:rsidRPr="00375441">
              <w:rPr>
                <w:rFonts w:ascii="Palatino Linotype" w:hAnsi="Palatino Linotype"/>
              </w:rPr>
              <w:t xml:space="preserve"> 5 pp.)</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698"/>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lastRenderedPageBreak/>
              <w:t>7</w:t>
            </w:r>
          </w:p>
        </w:tc>
        <w:tc>
          <w:tcPr>
            <w:tcW w:w="3457" w:type="dxa"/>
            <w:tcBorders>
              <w:top w:val="single" w:sz="4" w:space="0" w:color="000000"/>
              <w:left w:val="single" w:sz="4" w:space="0" w:color="000000"/>
              <w:bottom w:val="single" w:sz="4" w:space="0" w:color="000000"/>
              <w:right w:val="single" w:sz="4" w:space="0" w:color="000000"/>
            </w:tcBorders>
          </w:tcPr>
          <w:p w:rsidR="009A38AC" w:rsidRPr="00AF3E2E" w:rsidRDefault="009A38AC" w:rsidP="00B96800">
            <w:pPr>
              <w:spacing w:after="0" w:line="240" w:lineRule="auto"/>
              <w:jc w:val="both"/>
              <w:rPr>
                <w:rFonts w:ascii="Palatino Linotype" w:hAnsi="Palatino Linotype"/>
              </w:rPr>
            </w:pPr>
            <w:r w:rsidRPr="00AF3E2E">
              <w:rPr>
                <w:rFonts w:ascii="Palatino Linotype" w:hAnsi="Palatino Linotype"/>
              </w:rPr>
              <w:t xml:space="preserve">Certificazioni/Attestati di partecipazione corsi su Metodologie didattiche innovative </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tabs>
                <w:tab w:val="left" w:pos="362"/>
              </w:tabs>
              <w:spacing w:after="0" w:line="240" w:lineRule="auto"/>
              <w:jc w:val="both"/>
              <w:rPr>
                <w:rFonts w:ascii="Palatino Linotype" w:hAnsi="Palatino Linotype"/>
              </w:rPr>
            </w:pPr>
            <w:r w:rsidRPr="00375441">
              <w:rPr>
                <w:rFonts w:ascii="Palatino Linotype" w:hAnsi="Palatino Linotype"/>
              </w:rPr>
              <w:t>Punti 1 per ogni certificazione sino ad un massimo di 3 certificazioni (</w:t>
            </w:r>
            <w:proofErr w:type="spellStart"/>
            <w:r w:rsidRPr="00375441">
              <w:rPr>
                <w:rFonts w:ascii="Palatino Linotype" w:hAnsi="Palatino Linotype"/>
              </w:rPr>
              <w:t>max</w:t>
            </w:r>
            <w:proofErr w:type="spellEnd"/>
            <w:r w:rsidRPr="00375441">
              <w:rPr>
                <w:rFonts w:ascii="Palatino Linotype" w:hAnsi="Palatino Linotype"/>
              </w:rPr>
              <w:t xml:space="preserve"> 3)</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360"/>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totale A</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240"/>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B</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Titoli ed Esperienze lavorative</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Valutazione</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proofErr w:type="spellStart"/>
            <w:r w:rsidRPr="00375441">
              <w:rPr>
                <w:rFonts w:ascii="Palatino Linotype" w:hAnsi="Palatino Linotype"/>
                <w:b/>
              </w:rPr>
              <w:t>*auto</w:t>
            </w:r>
            <w:proofErr w:type="spellEnd"/>
            <w:r w:rsidRPr="00375441">
              <w:rPr>
                <w:rFonts w:ascii="Palatino Linotype" w:eastAsia="Arial" w:hAnsi="Palatino Linotype" w:cs="Arial"/>
                <w:b/>
              </w:rPr>
              <w:t xml:space="preserve"> </w:t>
            </w:r>
            <w:proofErr w:type="spellStart"/>
            <w:r w:rsidRPr="00375441">
              <w:rPr>
                <w:rFonts w:ascii="Palatino Linotype" w:hAnsi="Palatino Linotype"/>
                <w:b/>
              </w:rPr>
              <w:t>valutaz</w:t>
            </w:r>
            <w:proofErr w:type="spellEnd"/>
            <w:r w:rsidRPr="00375441">
              <w:rPr>
                <w:rFonts w:ascii="Palatino Linotype" w:hAnsi="Palatino Linotype"/>
                <w:b/>
              </w:rPr>
              <w:t>.</w:t>
            </w:r>
            <w:r w:rsidRPr="00375441">
              <w:rPr>
                <w:rFonts w:ascii="Palatino Linotype" w:eastAsia="Arial" w:hAnsi="Palatino Linotype" w:cs="Arial"/>
                <w:b/>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Punti assegnati</w:t>
            </w:r>
            <w:r w:rsidRPr="00375441">
              <w:rPr>
                <w:rFonts w:ascii="Palatino Linotype" w:eastAsia="Arial" w:hAnsi="Palatino Linotype" w:cs="Arial"/>
                <w:b/>
              </w:rPr>
              <w:t xml:space="preserve"> </w:t>
            </w:r>
          </w:p>
        </w:tc>
      </w:tr>
      <w:tr w:rsidR="009A38AC" w:rsidRPr="00375441" w:rsidTr="00B96800">
        <w:trPr>
          <w:trHeight w:val="701"/>
        </w:trPr>
        <w:tc>
          <w:tcPr>
            <w:tcW w:w="668" w:type="dxa"/>
            <w:tcBorders>
              <w:top w:val="single" w:sz="4" w:space="0" w:color="000000"/>
              <w:left w:val="single" w:sz="4" w:space="0" w:color="000000"/>
              <w:bottom w:val="single" w:sz="4" w:space="0" w:color="000000"/>
              <w:right w:val="single" w:sz="4" w:space="0" w:color="000000"/>
            </w:tcBorders>
            <w:vAlign w:val="center"/>
          </w:tcPr>
          <w:p w:rsidR="009A38AC" w:rsidRPr="00375441" w:rsidRDefault="009A38AC" w:rsidP="00B96800">
            <w:pPr>
              <w:spacing w:after="0" w:line="240" w:lineRule="auto"/>
              <w:jc w:val="both"/>
              <w:rPr>
                <w:rFonts w:ascii="Palatino Linotype" w:eastAsia="Arial" w:hAnsi="Palatino Linotype" w:cs="Arial"/>
              </w:rPr>
            </w:pPr>
            <w:r w:rsidRPr="00375441">
              <w:rPr>
                <w:rFonts w:ascii="Palatino Linotype" w:eastAsia="Arial" w:hAnsi="Palatino Linotype" w:cs="Arial"/>
              </w:rPr>
              <w:t>1</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bCs/>
              </w:rPr>
              <w:t>Docenza universitaria coerente con la tipologia di intervento</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Punti 5 per ogni anno di insegnamento (</w:t>
            </w:r>
            <w:proofErr w:type="spellStart"/>
            <w:r w:rsidRPr="00375441">
              <w:rPr>
                <w:rFonts w:ascii="Palatino Linotype" w:hAnsi="Palatino Linotype"/>
              </w:rPr>
              <w:t>max</w:t>
            </w:r>
            <w:proofErr w:type="spellEnd"/>
            <w:r w:rsidRPr="00375441">
              <w:rPr>
                <w:rFonts w:ascii="Palatino Linotype" w:hAnsi="Palatino Linotype"/>
              </w:rPr>
              <w:t xml:space="preserve"> 15 pp.)</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r>
      <w:tr w:rsidR="009A38AC" w:rsidRPr="00375441" w:rsidTr="00B96800">
        <w:trPr>
          <w:trHeight w:val="701"/>
        </w:trPr>
        <w:tc>
          <w:tcPr>
            <w:tcW w:w="668" w:type="dxa"/>
            <w:tcBorders>
              <w:top w:val="single" w:sz="4" w:space="0" w:color="000000"/>
              <w:left w:val="single" w:sz="4" w:space="0" w:color="000000"/>
              <w:bottom w:val="single" w:sz="4" w:space="0" w:color="000000"/>
              <w:right w:val="single" w:sz="4" w:space="0" w:color="000000"/>
            </w:tcBorders>
            <w:vAlign w:val="center"/>
          </w:tcPr>
          <w:p w:rsidR="009A38AC" w:rsidRPr="00375441" w:rsidRDefault="009A38AC" w:rsidP="00B96800">
            <w:pPr>
              <w:spacing w:after="0" w:line="240" w:lineRule="auto"/>
              <w:jc w:val="both"/>
              <w:rPr>
                <w:rFonts w:ascii="Palatino Linotype" w:eastAsia="Arial" w:hAnsi="Palatino Linotype" w:cs="Arial"/>
              </w:rPr>
            </w:pPr>
            <w:r>
              <w:rPr>
                <w:rFonts w:ascii="Palatino Linotype" w:eastAsia="Arial" w:hAnsi="Palatino Linotype" w:cs="Arial"/>
              </w:rPr>
              <w:t>2</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Cs/>
              </w:rPr>
            </w:pPr>
            <w:r>
              <w:rPr>
                <w:rFonts w:ascii="Palatino Linotype" w:hAnsi="Palatino Linotype"/>
                <w:bCs/>
              </w:rPr>
              <w:t>Incarichi di docenza nelle scuole di ogni ordine e grado</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Pr>
                <w:rFonts w:ascii="Palatino Linotype" w:hAnsi="Palatino Linotype"/>
              </w:rPr>
              <w:t>Punti 2</w:t>
            </w:r>
            <w:r w:rsidRPr="00375441">
              <w:rPr>
                <w:rFonts w:ascii="Palatino Linotype" w:hAnsi="Palatino Linotype"/>
              </w:rPr>
              <w:t xml:space="preserve"> per o</w:t>
            </w:r>
            <w:r>
              <w:rPr>
                <w:rFonts w:ascii="Palatino Linotype" w:hAnsi="Palatino Linotype"/>
              </w:rPr>
              <w:t>gni anno di insegnamento (</w:t>
            </w:r>
            <w:proofErr w:type="spellStart"/>
            <w:r>
              <w:rPr>
                <w:rFonts w:ascii="Palatino Linotype" w:hAnsi="Palatino Linotype"/>
              </w:rPr>
              <w:t>max</w:t>
            </w:r>
            <w:proofErr w:type="spellEnd"/>
            <w:r>
              <w:rPr>
                <w:rFonts w:ascii="Palatino Linotype" w:hAnsi="Palatino Linotype"/>
              </w:rPr>
              <w:t xml:space="preserve"> 10</w:t>
            </w:r>
            <w:r w:rsidRPr="00375441">
              <w:rPr>
                <w:rFonts w:ascii="Palatino Linotype" w:hAnsi="Palatino Linotype"/>
              </w:rPr>
              <w:t xml:space="preserve"> pp.)</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r>
      <w:tr w:rsidR="009A38AC" w:rsidRPr="00375441" w:rsidTr="00B96800">
        <w:trPr>
          <w:trHeight w:val="701"/>
        </w:trPr>
        <w:tc>
          <w:tcPr>
            <w:tcW w:w="668" w:type="dxa"/>
            <w:tcBorders>
              <w:top w:val="single" w:sz="4" w:space="0" w:color="000000"/>
              <w:left w:val="single" w:sz="4" w:space="0" w:color="000000"/>
              <w:bottom w:val="single" w:sz="4" w:space="0" w:color="000000"/>
              <w:right w:val="single" w:sz="4" w:space="0" w:color="000000"/>
            </w:tcBorders>
            <w:vAlign w:val="center"/>
          </w:tcPr>
          <w:p w:rsidR="009A38AC" w:rsidRPr="00375441" w:rsidRDefault="009A38AC" w:rsidP="00B96800">
            <w:pPr>
              <w:spacing w:after="0" w:line="240" w:lineRule="auto"/>
              <w:jc w:val="both"/>
              <w:rPr>
                <w:rFonts w:ascii="Palatino Linotype" w:eastAsia="Arial" w:hAnsi="Palatino Linotype" w:cs="Arial"/>
              </w:rPr>
            </w:pPr>
            <w:r w:rsidRPr="00375441">
              <w:rPr>
                <w:rFonts w:ascii="Palatino Linotype" w:eastAsia="Arial" w:hAnsi="Palatino Linotype" w:cs="Arial"/>
              </w:rPr>
              <w:t>3</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autoSpaceDE w:val="0"/>
              <w:autoSpaceDN w:val="0"/>
              <w:adjustRightInd w:val="0"/>
              <w:spacing w:after="0" w:line="240" w:lineRule="auto"/>
              <w:jc w:val="both"/>
              <w:rPr>
                <w:rFonts w:ascii="Palatino Linotype" w:hAnsi="Palatino Linotype" w:cs="Palatino Linotype"/>
              </w:rPr>
            </w:pPr>
            <w:r w:rsidRPr="00155389">
              <w:rPr>
                <w:rFonts w:ascii="Palatino Linotype" w:hAnsi="Palatino Linotype"/>
                <w:b/>
              </w:rPr>
              <w:t xml:space="preserve">Esperienza in qualità di docente </w:t>
            </w:r>
            <w:r>
              <w:rPr>
                <w:rFonts w:ascii="Palatino Linotype" w:hAnsi="Palatino Linotype"/>
                <w:b/>
              </w:rPr>
              <w:t xml:space="preserve">o tutor </w:t>
            </w:r>
            <w:r w:rsidRPr="00155389">
              <w:rPr>
                <w:rFonts w:ascii="Palatino Linotype" w:hAnsi="Palatino Linotype"/>
                <w:b/>
              </w:rPr>
              <w:t xml:space="preserve">in </w:t>
            </w:r>
            <w:r>
              <w:rPr>
                <w:rFonts w:ascii="Palatino Linotype" w:hAnsi="Palatino Linotype"/>
                <w:b/>
              </w:rPr>
              <w:t xml:space="preserve">progetti scolastici </w:t>
            </w:r>
            <w:r w:rsidRPr="00155389">
              <w:rPr>
                <w:rFonts w:ascii="Palatino Linotype" w:hAnsi="Palatino Linotype"/>
                <w:b/>
              </w:rPr>
              <w:t>nell’ambito della programmazione PNRR/PN/PON</w:t>
            </w:r>
            <w:r>
              <w:rPr>
                <w:rFonts w:ascii="Palatino Linotype" w:hAnsi="Palatino Linotype"/>
                <w:b/>
              </w:rPr>
              <w:t>/POR</w:t>
            </w:r>
            <w:r w:rsidRPr="00155389">
              <w:rPr>
                <w:rFonts w:ascii="Palatino Linotype" w:hAnsi="Palatino Linotype"/>
                <w:b/>
              </w:rPr>
              <w:t xml:space="preserve"> </w:t>
            </w:r>
            <w:r w:rsidRPr="00155389">
              <w:rPr>
                <w:rFonts w:ascii="Palatino Linotype" w:hAnsi="Palatino Linotype" w:cs="Palatino Linotype"/>
                <w:b/>
              </w:rPr>
              <w:t xml:space="preserve">(requisito di accesso per </w:t>
            </w:r>
            <w:r>
              <w:rPr>
                <w:rFonts w:ascii="Palatino Linotype" w:hAnsi="Palatino Linotype" w:cs="Palatino Linotype"/>
                <w:b/>
              </w:rPr>
              <w:t>tutor</w:t>
            </w:r>
            <w:r w:rsidRPr="00155389">
              <w:rPr>
                <w:rFonts w:ascii="Palatino Linotype" w:hAnsi="Palatino Linotype" w:cs="Palatino Linotype"/>
                <w:b/>
              </w:rPr>
              <w:t xml:space="preserve"> </w:t>
            </w:r>
            <w:r>
              <w:rPr>
                <w:rFonts w:ascii="Palatino Linotype" w:hAnsi="Palatino Linotype" w:cs="Palatino Linotype"/>
                <w:b/>
              </w:rPr>
              <w:t>esterni</w:t>
            </w:r>
            <w:r w:rsidRPr="00375441">
              <w:rPr>
                <w:rFonts w:ascii="Palatino Linotype" w:hAnsi="Palatino Linotype" w:cs="Palatino Linotype"/>
                <w:b/>
              </w:rPr>
              <w:t>)</w:t>
            </w:r>
          </w:p>
          <w:p w:rsidR="009A38AC" w:rsidRPr="00375441" w:rsidRDefault="009A38AC" w:rsidP="00B96800">
            <w:pPr>
              <w:spacing w:after="0" w:line="240" w:lineRule="auto"/>
              <w:jc w:val="both"/>
              <w:rPr>
                <w:rFonts w:ascii="Palatino Linotype" w:hAnsi="Palatino Linotype"/>
              </w:rPr>
            </w:pP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Punti 3 per ogni esperienza sino ad un</w:t>
            </w:r>
            <w:r>
              <w:rPr>
                <w:rFonts w:ascii="Palatino Linotype" w:hAnsi="Palatino Linotype"/>
              </w:rPr>
              <w:t xml:space="preserve"> massimo di 7</w:t>
            </w:r>
            <w:r w:rsidRPr="00375441">
              <w:rPr>
                <w:rFonts w:ascii="Palatino Linotype" w:hAnsi="Palatino Linotype"/>
              </w:rPr>
              <w:t xml:space="preserve"> esperienze (</w:t>
            </w:r>
            <w:proofErr w:type="spellStart"/>
            <w:r>
              <w:rPr>
                <w:rFonts w:ascii="Palatino Linotype" w:hAnsi="Palatino Linotype"/>
              </w:rPr>
              <w:t>max</w:t>
            </w:r>
            <w:proofErr w:type="spellEnd"/>
            <w:r>
              <w:rPr>
                <w:rFonts w:ascii="Palatino Linotype" w:hAnsi="Palatino Linotype"/>
              </w:rPr>
              <w:t xml:space="preserve"> 21</w:t>
            </w:r>
            <w:r w:rsidRPr="00375441">
              <w:rPr>
                <w:rFonts w:ascii="Palatino Linotype" w:hAnsi="Palatino Linotype"/>
              </w:rPr>
              <w:t xml:space="preserve"> pp.)</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240"/>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Totale B</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240"/>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C</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b/>
              </w:rPr>
              <w:t>Pubblicazioni coerenti con il profilo scelto (fino 10 pt)</w:t>
            </w:r>
            <w:r w:rsidRPr="00375441">
              <w:rPr>
                <w:rFonts w:ascii="Palatino Linotype" w:hAnsi="Palatino Linotype"/>
              </w:rPr>
              <w:t>:</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proofErr w:type="spellStart"/>
            <w:r w:rsidRPr="00375441">
              <w:rPr>
                <w:rFonts w:ascii="Palatino Linotype" w:hAnsi="Palatino Linotype"/>
                <w:b/>
              </w:rPr>
              <w:t>*auto</w:t>
            </w:r>
            <w:proofErr w:type="spellEnd"/>
            <w:r w:rsidRPr="00375441">
              <w:rPr>
                <w:rFonts w:ascii="Palatino Linotype" w:eastAsia="Arial" w:hAnsi="Palatino Linotype" w:cs="Arial"/>
                <w:b/>
              </w:rPr>
              <w:t xml:space="preserve"> </w:t>
            </w:r>
            <w:proofErr w:type="spellStart"/>
            <w:r w:rsidRPr="00375441">
              <w:rPr>
                <w:rFonts w:ascii="Palatino Linotype" w:hAnsi="Palatino Linotype"/>
                <w:b/>
              </w:rPr>
              <w:t>valutaz</w:t>
            </w:r>
            <w:proofErr w:type="spellEnd"/>
            <w:r w:rsidRPr="00375441">
              <w:rPr>
                <w:rFonts w:ascii="Palatino Linotype" w:hAnsi="Palatino Linotype"/>
                <w:b/>
              </w:rPr>
              <w:t>.</w:t>
            </w:r>
            <w:r w:rsidRPr="00375441">
              <w:rPr>
                <w:rFonts w:ascii="Palatino Linotype" w:eastAsia="Arial" w:hAnsi="Palatino Linotype" w:cs="Arial"/>
                <w:b/>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Punti assegnati</w:t>
            </w:r>
            <w:r w:rsidRPr="00375441">
              <w:rPr>
                <w:rFonts w:ascii="Palatino Linotype" w:eastAsia="Arial" w:hAnsi="Palatino Linotype" w:cs="Arial"/>
                <w:b/>
              </w:rPr>
              <w:t xml:space="preserve"> </w:t>
            </w:r>
          </w:p>
        </w:tc>
      </w:tr>
      <w:tr w:rsidR="009A38AC" w:rsidRPr="00375441" w:rsidTr="00B96800">
        <w:trPr>
          <w:trHeight w:val="240"/>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1</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bCs/>
              </w:rPr>
              <w:t>Articoli e saggi su riviste specialistiche attinenti al profilo richiesto</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Punti 1 fino a un massimo di 5 pubblicazioni (</w:t>
            </w:r>
            <w:proofErr w:type="spellStart"/>
            <w:r w:rsidRPr="00375441">
              <w:rPr>
                <w:rFonts w:ascii="Palatino Linotype" w:hAnsi="Palatino Linotype"/>
              </w:rPr>
              <w:t>max</w:t>
            </w:r>
            <w:proofErr w:type="spellEnd"/>
            <w:r w:rsidRPr="00375441">
              <w:rPr>
                <w:rFonts w:ascii="Palatino Linotype" w:hAnsi="Palatino Linotype"/>
              </w:rPr>
              <w:t xml:space="preserve"> 5 punti)</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372"/>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r w:rsidRPr="00375441">
              <w:rPr>
                <w:rFonts w:ascii="Palatino Linotype" w:eastAsia="Arial" w:hAnsi="Palatino Linotype" w:cs="Arial"/>
              </w:rPr>
              <w:t>2</w:t>
            </w: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Monografie attinenti al profilo richiesto</w:t>
            </w: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hAnsi="Palatino Linotype"/>
              </w:rPr>
              <w:t>Punti 3 fino a un massimo di 3 pubblicazioni (</w:t>
            </w:r>
            <w:proofErr w:type="spellStart"/>
            <w:r w:rsidRPr="00375441">
              <w:rPr>
                <w:rFonts w:ascii="Palatino Linotype" w:hAnsi="Palatino Linotype"/>
              </w:rPr>
              <w:t>max</w:t>
            </w:r>
            <w:proofErr w:type="spellEnd"/>
            <w:r w:rsidRPr="00375441">
              <w:rPr>
                <w:rFonts w:ascii="Palatino Linotype" w:hAnsi="Palatino Linotype"/>
              </w:rPr>
              <w:t xml:space="preserve"> 9 pp.)</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r w:rsidRPr="00375441">
              <w:rPr>
                <w:rFonts w:ascii="Palatino Linotype" w:eastAsia="Arial" w:hAnsi="Palatino Linotype" w:cs="Arial"/>
              </w:rPr>
              <w:t xml:space="preserve"> </w:t>
            </w:r>
          </w:p>
        </w:tc>
      </w:tr>
      <w:tr w:rsidR="009A38AC" w:rsidRPr="00375441" w:rsidTr="00B96800">
        <w:trPr>
          <w:trHeight w:val="372"/>
        </w:trPr>
        <w:tc>
          <w:tcPr>
            <w:tcW w:w="668"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3457"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rPr>
            </w:pPr>
          </w:p>
        </w:tc>
        <w:tc>
          <w:tcPr>
            <w:tcW w:w="3462"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hAnsi="Palatino Linotype"/>
                <w:b/>
              </w:rPr>
            </w:pPr>
            <w:r w:rsidRPr="00375441">
              <w:rPr>
                <w:rFonts w:ascii="Palatino Linotype" w:hAnsi="Palatino Linotype"/>
                <w:b/>
              </w:rPr>
              <w:t>Totale C</w:t>
            </w:r>
          </w:p>
        </w:tc>
        <w:tc>
          <w:tcPr>
            <w:tcW w:w="1276"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c>
          <w:tcPr>
            <w:tcW w:w="1264" w:type="dxa"/>
            <w:tcBorders>
              <w:top w:val="single" w:sz="4" w:space="0" w:color="000000"/>
              <w:left w:val="single" w:sz="4" w:space="0" w:color="000000"/>
              <w:bottom w:val="single" w:sz="4" w:space="0" w:color="000000"/>
              <w:right w:val="single" w:sz="4" w:space="0" w:color="000000"/>
            </w:tcBorders>
          </w:tcPr>
          <w:p w:rsidR="009A38AC" w:rsidRPr="00375441" w:rsidRDefault="009A38AC" w:rsidP="00B96800">
            <w:pPr>
              <w:spacing w:after="0" w:line="240" w:lineRule="auto"/>
              <w:jc w:val="both"/>
              <w:rPr>
                <w:rFonts w:ascii="Palatino Linotype" w:eastAsia="Arial" w:hAnsi="Palatino Linotype" w:cs="Arial"/>
              </w:rPr>
            </w:pPr>
          </w:p>
        </w:tc>
      </w:tr>
    </w:tbl>
    <w:p w:rsidR="009A38AC" w:rsidRPr="00375441" w:rsidRDefault="009A38AC" w:rsidP="009A38AC">
      <w:pPr>
        <w:spacing w:after="0" w:line="240" w:lineRule="auto"/>
        <w:jc w:val="both"/>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9A38AC" w:rsidRDefault="009A38AC" w:rsidP="00155389">
      <w:pPr>
        <w:pStyle w:val="Corpodeltesto"/>
        <w:rPr>
          <w:rFonts w:ascii="Palatino Linotype" w:hAnsi="Palatino Linotype"/>
        </w:rPr>
      </w:pPr>
    </w:p>
    <w:p w:rsidR="003947C6" w:rsidRDefault="003947C6"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r w:rsidRPr="00252D0F">
        <w:rPr>
          <w:rFonts w:ascii="Palatino Linotype" w:hAnsi="Palatino Linotype"/>
        </w:rPr>
        <w:t>Allegato C</w:t>
      </w:r>
    </w:p>
    <w:p w:rsidR="00155389" w:rsidRPr="00252D0F" w:rsidRDefault="00155389" w:rsidP="00155389">
      <w:pPr>
        <w:pStyle w:val="Corpodeltesto"/>
        <w:rPr>
          <w:rFonts w:ascii="Palatino Linotype" w:hAnsi="Palatino Linotype"/>
        </w:rPr>
      </w:pPr>
    </w:p>
    <w:p w:rsidR="00155389" w:rsidRPr="00252D0F" w:rsidRDefault="00155389" w:rsidP="00935057">
      <w:pPr>
        <w:spacing w:beforeLines="60" w:afterLines="60"/>
        <w:jc w:val="center"/>
        <w:rPr>
          <w:rFonts w:ascii="Palatino Linotype" w:hAnsi="Palatino Linotype" w:cstheme="minorHAnsi"/>
          <w:b/>
          <w:bCs/>
          <w:u w:val="single"/>
        </w:rPr>
      </w:pPr>
      <w:r w:rsidRPr="00252D0F">
        <w:rPr>
          <w:rFonts w:ascii="Palatino Linotype" w:hAnsi="Palatino Linotype" w:cstheme="minorHAnsi"/>
          <w:b/>
          <w:bCs/>
        </w:rPr>
        <w:t xml:space="preserve">   </w:t>
      </w:r>
      <w:r w:rsidRPr="00252D0F">
        <w:rPr>
          <w:rFonts w:ascii="Palatino Linotype" w:hAnsi="Palatino Linotype" w:cstheme="minorHAnsi"/>
          <w:b/>
          <w:bCs/>
          <w:u w:val="single"/>
        </w:rPr>
        <w:t xml:space="preserve">DICHIARAZIONE </w:t>
      </w:r>
      <w:proofErr w:type="spellStart"/>
      <w:r w:rsidRPr="00252D0F">
        <w:rPr>
          <w:rFonts w:ascii="Palatino Linotype" w:hAnsi="Palatino Linotype" w:cstheme="minorHAnsi"/>
          <w:b/>
          <w:bCs/>
          <w:u w:val="single"/>
        </w:rPr>
        <w:t>DI</w:t>
      </w:r>
      <w:proofErr w:type="spellEnd"/>
      <w:r w:rsidRPr="00252D0F">
        <w:rPr>
          <w:rFonts w:ascii="Palatino Linotype" w:hAnsi="Palatino Linotype" w:cstheme="minorHAnsi"/>
          <w:b/>
          <w:bCs/>
          <w:u w:val="single"/>
        </w:rPr>
        <w:t xml:space="preserve"> INESISTENZA </w:t>
      </w:r>
      <w:proofErr w:type="spellStart"/>
      <w:r w:rsidRPr="00252D0F">
        <w:rPr>
          <w:rFonts w:ascii="Palatino Linotype" w:hAnsi="Palatino Linotype" w:cstheme="minorHAnsi"/>
          <w:b/>
          <w:bCs/>
          <w:u w:val="single"/>
        </w:rPr>
        <w:t>DI</w:t>
      </w:r>
      <w:proofErr w:type="spellEnd"/>
      <w:r w:rsidRPr="00252D0F">
        <w:rPr>
          <w:rFonts w:ascii="Palatino Linotype" w:hAnsi="Palatino Linotype" w:cstheme="minorHAnsi"/>
          <w:b/>
          <w:bCs/>
          <w:u w:val="single"/>
        </w:rPr>
        <w:t xml:space="preserve"> CAUSA </w:t>
      </w:r>
      <w:proofErr w:type="spellStart"/>
      <w:r w:rsidRPr="00252D0F">
        <w:rPr>
          <w:rFonts w:ascii="Palatino Linotype" w:hAnsi="Palatino Linotype" w:cstheme="minorHAnsi"/>
          <w:b/>
          <w:bCs/>
          <w:u w:val="single"/>
        </w:rPr>
        <w:t>DI</w:t>
      </w:r>
      <w:proofErr w:type="spellEnd"/>
      <w:r w:rsidRPr="00252D0F">
        <w:rPr>
          <w:rFonts w:ascii="Palatino Linotype" w:hAnsi="Palatino Linotype" w:cstheme="minorHAnsi"/>
          <w:b/>
          <w:bCs/>
          <w:u w:val="single"/>
        </w:rPr>
        <w:t xml:space="preserve"> INCOMPATIBILITA’, </w:t>
      </w:r>
      <w:proofErr w:type="spellStart"/>
      <w:r w:rsidRPr="00252D0F">
        <w:rPr>
          <w:rFonts w:ascii="Palatino Linotype" w:hAnsi="Palatino Linotype" w:cstheme="minorHAnsi"/>
          <w:b/>
          <w:bCs/>
          <w:u w:val="single"/>
        </w:rPr>
        <w:t>DI</w:t>
      </w:r>
      <w:proofErr w:type="spellEnd"/>
      <w:r w:rsidRPr="00252D0F">
        <w:rPr>
          <w:rFonts w:ascii="Palatino Linotype" w:hAnsi="Palatino Linotype" w:cstheme="minorHAnsi"/>
          <w:b/>
          <w:bCs/>
          <w:u w:val="single"/>
        </w:rPr>
        <w:t xml:space="preserve"> CONFLITTO </w:t>
      </w:r>
      <w:proofErr w:type="spellStart"/>
      <w:r w:rsidRPr="00252D0F">
        <w:rPr>
          <w:rFonts w:ascii="Palatino Linotype" w:hAnsi="Palatino Linotype" w:cstheme="minorHAnsi"/>
          <w:b/>
          <w:bCs/>
          <w:u w:val="single"/>
        </w:rPr>
        <w:t>DI</w:t>
      </w:r>
      <w:proofErr w:type="spellEnd"/>
      <w:r w:rsidRPr="00252D0F">
        <w:rPr>
          <w:rFonts w:ascii="Palatino Linotype" w:hAnsi="Palatino Linotype" w:cstheme="minorHAnsi"/>
          <w:b/>
          <w:bCs/>
          <w:u w:val="single"/>
        </w:rPr>
        <w:t xml:space="preserve"> INTERESSI E </w:t>
      </w:r>
      <w:proofErr w:type="spellStart"/>
      <w:r w:rsidRPr="00252D0F">
        <w:rPr>
          <w:rFonts w:ascii="Palatino Linotype" w:hAnsi="Palatino Linotype" w:cstheme="minorHAnsi"/>
          <w:b/>
          <w:bCs/>
          <w:u w:val="single"/>
        </w:rPr>
        <w:t>DI</w:t>
      </w:r>
      <w:proofErr w:type="spellEnd"/>
      <w:r w:rsidRPr="00252D0F">
        <w:rPr>
          <w:rFonts w:ascii="Palatino Linotype" w:hAnsi="Palatino Linotype" w:cstheme="minorHAnsi"/>
          <w:b/>
          <w:bCs/>
          <w:u w:val="single"/>
        </w:rPr>
        <w:t xml:space="preserve"> ASTENSIONE</w:t>
      </w:r>
    </w:p>
    <w:p w:rsidR="00155389" w:rsidRPr="00252D0F" w:rsidRDefault="00155389" w:rsidP="00155389">
      <w:pPr>
        <w:suppressAutoHyphens/>
        <w:spacing w:before="120" w:after="120"/>
        <w:contextualSpacing/>
        <w:jc w:val="center"/>
        <w:rPr>
          <w:rFonts w:ascii="Palatino Linotype" w:hAnsi="Palatino Linotype" w:cstheme="minorHAnsi"/>
          <w:b/>
          <w:lang w:eastAsia="it-IT"/>
        </w:rPr>
      </w:pPr>
      <w:r w:rsidRPr="00252D0F">
        <w:rPr>
          <w:rFonts w:ascii="Palatino Linotype" w:hAnsi="Palatino Linotype" w:cstheme="minorHAnsi"/>
          <w:b/>
          <w:lang w:eastAsia="it-IT"/>
        </w:rPr>
        <w:t xml:space="preserve">(resa nelle forme di cui agli artt. 46 e 47 del </w:t>
      </w:r>
      <w:proofErr w:type="spellStart"/>
      <w:r w:rsidRPr="00252D0F">
        <w:rPr>
          <w:rFonts w:ascii="Palatino Linotype" w:hAnsi="Palatino Linotype" w:cstheme="minorHAnsi"/>
          <w:b/>
          <w:lang w:eastAsia="it-IT"/>
        </w:rPr>
        <w:t>d.P.R.</w:t>
      </w:r>
      <w:proofErr w:type="spellEnd"/>
      <w:r w:rsidRPr="00252D0F">
        <w:rPr>
          <w:rFonts w:ascii="Palatino Linotype" w:hAnsi="Palatino Linotype" w:cstheme="minorHAnsi"/>
          <w:b/>
          <w:lang w:eastAsia="it-IT"/>
        </w:rPr>
        <w:t xml:space="preserve"> n. 445 del 28 dicembre 2000)</w:t>
      </w:r>
    </w:p>
    <w:p w:rsidR="00155389" w:rsidRPr="00252D0F" w:rsidRDefault="00155389" w:rsidP="00155389">
      <w:pPr>
        <w:spacing w:before="120" w:after="120"/>
        <w:rPr>
          <w:rFonts w:ascii="Palatino Linotype" w:hAnsi="Palatino Linotype"/>
        </w:rPr>
      </w:pPr>
    </w:p>
    <w:p w:rsidR="00155389" w:rsidRPr="00252D0F" w:rsidRDefault="00155389" w:rsidP="00155389">
      <w:pPr>
        <w:spacing w:before="120" w:after="120"/>
        <w:ind w:right="-1"/>
        <w:jc w:val="both"/>
        <w:rPr>
          <w:rFonts w:ascii="Palatino Linotype" w:hAnsi="Palatino Linotype" w:cstheme="minorHAnsi"/>
        </w:rPr>
      </w:pPr>
      <w:r w:rsidRPr="00252D0F">
        <w:rPr>
          <w:rFonts w:ascii="Palatino Linotype" w:hAnsi="Palatino Linotype" w:cstheme="minorHAnsi"/>
        </w:rPr>
        <w:t xml:space="preserve">Il sottoscritto/La sottoscritta ________________ , nata/o a _____________ il _______________, </w:t>
      </w:r>
    </w:p>
    <w:p w:rsidR="00155389" w:rsidRPr="00252D0F" w:rsidRDefault="00155389" w:rsidP="00155389">
      <w:pPr>
        <w:spacing w:before="120" w:after="120"/>
        <w:ind w:right="-1"/>
        <w:jc w:val="both"/>
        <w:rPr>
          <w:rFonts w:ascii="Palatino Linotype" w:hAnsi="Palatino Linotype" w:cstheme="minorHAnsi"/>
        </w:rPr>
      </w:pPr>
      <w:r w:rsidRPr="00252D0F">
        <w:rPr>
          <w:rFonts w:ascii="Palatino Linotype" w:hAnsi="Palatino Linotype" w:cstheme="minorHAnsi"/>
        </w:rPr>
        <w:t>C.F.  ___________________________</w:t>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r>
      <w:r w:rsidRPr="00252D0F">
        <w:rPr>
          <w:rFonts w:ascii="Palatino Linotype" w:hAnsi="Palatino Linotype" w:cstheme="minorHAnsi"/>
        </w:rPr>
        <w:softHyphen/>
        <w:t xml:space="preserve"> , </w:t>
      </w:r>
    </w:p>
    <w:p w:rsidR="00155389" w:rsidRPr="00252D0F" w:rsidRDefault="00155389" w:rsidP="00155389">
      <w:pPr>
        <w:spacing w:before="120" w:after="120"/>
        <w:ind w:right="-1"/>
        <w:jc w:val="both"/>
        <w:rPr>
          <w:rFonts w:ascii="Palatino Linotype" w:eastAsia="Calibri" w:hAnsi="Palatino Linotype" w:cstheme="minorHAnsi"/>
        </w:rPr>
      </w:pPr>
      <w:r w:rsidRPr="00252D0F">
        <w:rPr>
          <w:rFonts w:ascii="Palatino Linotype" w:eastAsia="Calibri" w:hAnsi="Palatino Linotype" w:cstheme="minorHAnsi"/>
        </w:rPr>
        <w:t xml:space="preserve">in relazione all’incarico di esperto / </w:t>
      </w:r>
      <w:r w:rsidR="003947C6">
        <w:rPr>
          <w:rFonts w:ascii="Palatino Linotype" w:eastAsia="Calibri" w:hAnsi="Palatino Linotype" w:cstheme="minorHAnsi"/>
        </w:rPr>
        <w:t>tutor  nell’ambito del progetto:</w:t>
      </w:r>
    </w:p>
    <w:p w:rsidR="003947C6" w:rsidRPr="00E23396" w:rsidRDefault="003947C6" w:rsidP="003947C6">
      <w:pPr>
        <w:autoSpaceDE w:val="0"/>
        <w:autoSpaceDN w:val="0"/>
        <w:adjustRightInd w:val="0"/>
        <w:spacing w:after="0" w:line="240" w:lineRule="auto"/>
        <w:rPr>
          <w:rFonts w:ascii="Palatino Linotype" w:hAnsi="Palatino Linotype" w:cs="PalatinoLinotype-Bold"/>
          <w:bCs/>
        </w:rPr>
      </w:pPr>
      <w:r w:rsidRPr="00E23396">
        <w:rPr>
          <w:rFonts w:ascii="Palatino Linotype" w:hAnsi="Palatino Linotype" w:cs="PalatinoLinotype-Bold"/>
          <w:bCs/>
        </w:rPr>
        <w:t>Potenziamento delle competenze di base, comprese le competenze chiave di cittadinanza e le competenze di ambito spaziale e territoriale. Sottoazione: ESO4.6.A1.B</w:t>
      </w:r>
      <w:r>
        <w:rPr>
          <w:rFonts w:ascii="Palatino Linotype" w:hAnsi="Palatino Linotype" w:cs="PalatinoLinotype-Bold"/>
          <w:bCs/>
        </w:rPr>
        <w:t xml:space="preserve"> </w:t>
      </w:r>
      <w:r w:rsidRPr="00E23396">
        <w:rPr>
          <w:rFonts w:ascii="Palatino Linotype" w:hAnsi="Palatino Linotype" w:cs="PalatinoLinotype-Bold"/>
          <w:bCs/>
        </w:rPr>
        <w:t>Integrazione e potenziamento delle aree disciplinari di base (lingua italiana, lingue straniere,</w:t>
      </w:r>
      <w:r>
        <w:rPr>
          <w:rFonts w:ascii="Palatino Linotype" w:hAnsi="Palatino Linotype" w:cs="PalatinoLinotype-Bold"/>
          <w:bCs/>
        </w:rPr>
        <w:t xml:space="preserve"> </w:t>
      </w:r>
      <w:r w:rsidRPr="00E23396">
        <w:rPr>
          <w:rFonts w:ascii="Palatino Linotype" w:hAnsi="Palatino Linotype" w:cs="PalatinoLinotype-Bold"/>
          <w:bCs/>
        </w:rPr>
        <w:t>matematica, scienze, nuove tecnologie e nuovi linguaggi, ecc), di cittadinanza e di ambito</w:t>
      </w:r>
      <w:r>
        <w:rPr>
          <w:rFonts w:ascii="Palatino Linotype" w:hAnsi="Palatino Linotype" w:cs="PalatinoLinotype-Bold"/>
          <w:bCs/>
        </w:rPr>
        <w:t xml:space="preserve"> </w:t>
      </w:r>
      <w:r w:rsidRPr="00E23396">
        <w:rPr>
          <w:rFonts w:ascii="Palatino Linotype" w:hAnsi="Palatino Linotype" w:cs="PalatinoLinotype-Bold"/>
          <w:bCs/>
        </w:rPr>
        <w:t>spaziale e territoriale per il I ciclo. Titolo ‘Pensiero e apprendimenti’ CUP H24D25002530007</w:t>
      </w:r>
      <w:r>
        <w:rPr>
          <w:rFonts w:ascii="Palatino Linotype" w:hAnsi="Palatino Linotype" w:cs="PalatinoLinotype-Bold"/>
          <w:bCs/>
        </w:rPr>
        <w:t>.</w:t>
      </w:r>
    </w:p>
    <w:p w:rsidR="003947C6" w:rsidRPr="00E23396" w:rsidRDefault="003947C6" w:rsidP="003947C6">
      <w:pPr>
        <w:autoSpaceDE w:val="0"/>
        <w:autoSpaceDN w:val="0"/>
        <w:adjustRightInd w:val="0"/>
        <w:spacing w:after="0" w:line="240" w:lineRule="auto"/>
        <w:rPr>
          <w:rFonts w:ascii="Palatino Linotype" w:hAnsi="Palatino Linotype" w:cs="Times"/>
        </w:rPr>
      </w:pPr>
      <w:proofErr w:type="spellStart"/>
      <w:r w:rsidRPr="00E23396">
        <w:rPr>
          <w:rFonts w:ascii="Palatino Linotype" w:hAnsi="Palatino Linotype" w:cs="PalatinoLinotype-Bold"/>
          <w:bCs/>
        </w:rPr>
        <w:t>N°</w:t>
      </w:r>
      <w:proofErr w:type="spellEnd"/>
      <w:r w:rsidRPr="00E23396">
        <w:rPr>
          <w:rFonts w:ascii="Palatino Linotype" w:hAnsi="Palatino Linotype" w:cs="PalatinoLinotype-Bold"/>
          <w:bCs/>
        </w:rPr>
        <w:t xml:space="preserve"> moduli </w:t>
      </w:r>
      <w:r>
        <w:rPr>
          <w:rFonts w:ascii="Palatino Linotype" w:hAnsi="Palatino Linotype" w:cs="PalatinoLinotype-Bold"/>
          <w:bCs/>
        </w:rPr>
        <w:t xml:space="preserve">19 - Imp. Richiesto 121.940,00 </w:t>
      </w:r>
    </w:p>
    <w:p w:rsidR="003947C6" w:rsidRDefault="003947C6" w:rsidP="003947C6">
      <w:pPr>
        <w:autoSpaceDE w:val="0"/>
        <w:autoSpaceDN w:val="0"/>
        <w:adjustRightInd w:val="0"/>
        <w:spacing w:after="0" w:line="240" w:lineRule="auto"/>
        <w:rPr>
          <w:rFonts w:ascii="Palatino Linotype" w:hAnsi="Palatino Linotype" w:cs="Times"/>
        </w:rPr>
      </w:pPr>
      <w:r w:rsidRPr="00E23396">
        <w:rPr>
          <w:rFonts w:ascii="Palatino Linotype" w:hAnsi="Palatino Linotype" w:cs="Times"/>
        </w:rPr>
        <w:t>CUP H24D25002530007</w:t>
      </w:r>
    </w:p>
    <w:p w:rsidR="00155389" w:rsidRDefault="00155389" w:rsidP="003947C6">
      <w:pPr>
        <w:spacing w:before="120" w:after="120"/>
        <w:outlineLvl w:val="0"/>
        <w:rPr>
          <w:rFonts w:ascii="Palatino Linotype" w:hAnsi="Palatino Linotype"/>
        </w:rPr>
      </w:pPr>
    </w:p>
    <w:p w:rsidR="00155389" w:rsidRPr="00252D0F" w:rsidRDefault="00155389" w:rsidP="00155389">
      <w:pPr>
        <w:spacing w:before="120" w:after="120"/>
        <w:jc w:val="center"/>
        <w:outlineLvl w:val="0"/>
        <w:rPr>
          <w:rFonts w:ascii="Palatino Linotype" w:hAnsi="Palatino Linotype" w:cstheme="minorHAnsi"/>
          <w:b/>
        </w:rPr>
      </w:pPr>
      <w:r w:rsidRPr="00252D0F">
        <w:rPr>
          <w:rFonts w:ascii="Palatino Linotype" w:hAnsi="Palatino Linotype" w:cstheme="minorHAnsi"/>
          <w:b/>
        </w:rPr>
        <w:t>DICHIARA</w:t>
      </w:r>
    </w:p>
    <w:p w:rsidR="00155389" w:rsidRPr="00252D0F" w:rsidRDefault="00155389" w:rsidP="00155389">
      <w:pPr>
        <w:spacing w:before="120" w:after="120"/>
        <w:jc w:val="both"/>
        <w:rPr>
          <w:rFonts w:ascii="Palatino Linotype" w:hAnsi="Palatino Linotype" w:cstheme="minorHAnsi"/>
          <w:b/>
        </w:rPr>
      </w:pPr>
      <w:r w:rsidRPr="00252D0F">
        <w:rPr>
          <w:rFonts w:ascii="Palatino Linotype" w:hAnsi="Palatino Linotype"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252D0F">
        <w:rPr>
          <w:rFonts w:ascii="Palatino Linotype" w:hAnsi="Palatino Linotype" w:cstheme="minorHAnsi"/>
          <w:b/>
        </w:rPr>
        <w:t>d.P.R.</w:t>
      </w:r>
      <w:proofErr w:type="spellEnd"/>
      <w:r w:rsidRPr="00252D0F">
        <w:rPr>
          <w:rFonts w:ascii="Palatino Linotype" w:hAnsi="Palatino Linotype" w:cstheme="minorHAnsi"/>
          <w:b/>
        </w:rPr>
        <w:t xml:space="preserve"> n. 445 del 28 dicembre 2000 e l’applicazione di ogni altra sanzione prevista dalla legge, nella predetta qualità, ai sensi e per gli effetti di cui agli artt. 46 e 47 del </w:t>
      </w:r>
      <w:proofErr w:type="spellStart"/>
      <w:r w:rsidRPr="00252D0F">
        <w:rPr>
          <w:rFonts w:ascii="Palatino Linotype" w:hAnsi="Palatino Linotype" w:cstheme="minorHAnsi"/>
          <w:b/>
        </w:rPr>
        <w:t>d.P.R.</w:t>
      </w:r>
      <w:proofErr w:type="spellEnd"/>
      <w:r w:rsidRPr="00252D0F">
        <w:rPr>
          <w:rFonts w:ascii="Palatino Linotype" w:hAnsi="Palatino Linotype" w:cstheme="minorHAnsi"/>
          <w:b/>
        </w:rPr>
        <w:t xml:space="preserve"> n. 445 del 28 dicembre 2000:</w:t>
      </w:r>
    </w:p>
    <w:p w:rsidR="00155389" w:rsidRPr="00252D0F" w:rsidRDefault="00155389" w:rsidP="00155389">
      <w:pPr>
        <w:spacing w:before="120" w:after="120"/>
        <w:jc w:val="both"/>
        <w:rPr>
          <w:rFonts w:ascii="Palatino Linotype" w:hAnsi="Palatino Linotype" w:cstheme="minorHAnsi"/>
          <w:b/>
        </w:rPr>
      </w:pPr>
    </w:p>
    <w:p w:rsidR="00155389" w:rsidRPr="00252D0F" w:rsidRDefault="00155389" w:rsidP="00155389">
      <w:pPr>
        <w:pStyle w:val="Paragrafoelenco"/>
        <w:widowControl/>
        <w:numPr>
          <w:ilvl w:val="0"/>
          <w:numId w:val="32"/>
        </w:numPr>
        <w:autoSpaceDE/>
        <w:autoSpaceDN/>
        <w:spacing w:before="120" w:after="120"/>
        <w:contextualSpacing/>
        <w:rPr>
          <w:rFonts w:ascii="Palatino Linotype" w:hAnsi="Palatino Linotype" w:cstheme="minorHAnsi"/>
        </w:rPr>
      </w:pPr>
      <w:r w:rsidRPr="00252D0F">
        <w:rPr>
          <w:rFonts w:ascii="Palatino Linotype" w:hAnsi="Palatino Linotype" w:cstheme="minorHAnsi"/>
        </w:rPr>
        <w:t xml:space="preserve">non trovarsi in situazione di incompatibilità, ai sensi di quanto previsto dal d.lgs. n. 39/2013 e dall’art. 53, del d.lgs. n. 165/2001; </w:t>
      </w:r>
    </w:p>
    <w:p w:rsidR="00155389" w:rsidRPr="00252D0F" w:rsidRDefault="00155389" w:rsidP="00155389">
      <w:pPr>
        <w:spacing w:before="120" w:after="120"/>
        <w:rPr>
          <w:rFonts w:ascii="Palatino Linotype" w:hAnsi="Palatino Linotype" w:cstheme="minorHAnsi"/>
        </w:rPr>
      </w:pPr>
      <w:r w:rsidRPr="00252D0F">
        <w:rPr>
          <w:rFonts w:ascii="Palatino Linotype" w:hAnsi="Palatino Linotype"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155389" w:rsidRPr="00252D0F" w:rsidRDefault="00155389" w:rsidP="00155389">
      <w:pPr>
        <w:pStyle w:val="Paragrafoelenco"/>
        <w:widowControl/>
        <w:numPr>
          <w:ilvl w:val="0"/>
          <w:numId w:val="32"/>
        </w:numPr>
        <w:autoSpaceDE/>
        <w:autoSpaceDN/>
        <w:spacing w:before="120" w:after="120"/>
        <w:rPr>
          <w:rFonts w:ascii="Palatino Linotype" w:hAnsi="Palatino Linotype" w:cstheme="minorHAnsi"/>
        </w:rPr>
      </w:pPr>
      <w:r w:rsidRPr="00252D0F">
        <w:rPr>
          <w:rFonts w:ascii="Palatino Linotype" w:hAnsi="Palatino Linotype" w:cstheme="minorHAnsi"/>
        </w:rPr>
        <w:t>che, ai sensi dell’art. 35-</w:t>
      </w:r>
      <w:r w:rsidRPr="00252D0F">
        <w:rPr>
          <w:rFonts w:ascii="Palatino Linotype" w:hAnsi="Palatino Linotype" w:cstheme="minorHAnsi"/>
          <w:i/>
        </w:rPr>
        <w:t>bis</w:t>
      </w:r>
      <w:r w:rsidRPr="00252D0F">
        <w:rPr>
          <w:rFonts w:ascii="Palatino Linotype" w:hAnsi="Palatino Linotype" w:cstheme="minorHAnsi"/>
        </w:rPr>
        <w:t xml:space="preserve"> del d.lgs. n. 165/2001, non ha riportato alcuna condanna, neppure pronunciata con sentenza non passata in giudicato, </w:t>
      </w:r>
      <w:r w:rsidRPr="00252D0F">
        <w:rPr>
          <w:rFonts w:ascii="Palatino Linotype" w:eastAsia="Calibri" w:hAnsi="Palatino Linotype" w:cstheme="minorHAnsi"/>
        </w:rPr>
        <w:t xml:space="preserve">per i delitti </w:t>
      </w:r>
      <w:r w:rsidRPr="00252D0F">
        <w:rPr>
          <w:rFonts w:ascii="Palatino Linotype" w:hAnsi="Palatino Linotype" w:cstheme="minorHAnsi"/>
        </w:rPr>
        <w:t>previsti nel capo I del titolo II del libro secondo del codice penale;</w:t>
      </w:r>
    </w:p>
    <w:p w:rsidR="00155389" w:rsidRPr="00252D0F" w:rsidRDefault="00155389" w:rsidP="00155389">
      <w:pPr>
        <w:pStyle w:val="Paragrafoelenco"/>
        <w:widowControl/>
        <w:numPr>
          <w:ilvl w:val="0"/>
          <w:numId w:val="32"/>
        </w:numPr>
        <w:autoSpaceDE/>
        <w:autoSpaceDN/>
        <w:spacing w:before="120" w:after="120"/>
        <w:rPr>
          <w:rFonts w:ascii="Palatino Linotype" w:hAnsi="Palatino Linotype" w:cstheme="minorHAnsi"/>
        </w:rPr>
      </w:pPr>
      <w:r w:rsidRPr="00252D0F">
        <w:rPr>
          <w:rFonts w:ascii="Palatino Linotype" w:hAnsi="Palatino Linotype" w:cstheme="minorHAnsi"/>
        </w:rPr>
        <w:lastRenderedPageBreak/>
        <w:t>di aver cognizione del D.M. 26 aprile 2022, n. 105, recante il Codice di Comportamento dei dipendenti del Ministero dell’istruzione e del merito;</w:t>
      </w:r>
    </w:p>
    <w:p w:rsidR="00155389" w:rsidRPr="00252D0F" w:rsidRDefault="00155389" w:rsidP="00155389">
      <w:pPr>
        <w:pStyle w:val="Paragrafoelenco"/>
        <w:widowControl/>
        <w:numPr>
          <w:ilvl w:val="0"/>
          <w:numId w:val="32"/>
        </w:numPr>
        <w:autoSpaceDE/>
        <w:autoSpaceDN/>
        <w:spacing w:before="120" w:after="120"/>
        <w:rPr>
          <w:rFonts w:ascii="Palatino Linotype" w:hAnsi="Palatino Linotype" w:cstheme="minorHAnsi"/>
        </w:rPr>
      </w:pPr>
      <w:r w:rsidRPr="00252D0F">
        <w:rPr>
          <w:rFonts w:ascii="Palatino Linotype" w:hAnsi="Palatino Linotype" w:cstheme="minorHAnsi"/>
        </w:rPr>
        <w:t>di impegnarsi a comunicare tempestivamente all’Istituzione scolastica eventuali variazioni che dovessero intervenire nel corso dello svolgimento dell’incarico;</w:t>
      </w:r>
    </w:p>
    <w:p w:rsidR="00155389" w:rsidRPr="00252D0F" w:rsidRDefault="00155389" w:rsidP="00155389">
      <w:pPr>
        <w:pStyle w:val="Paragrafoelenco"/>
        <w:widowControl/>
        <w:numPr>
          <w:ilvl w:val="0"/>
          <w:numId w:val="32"/>
        </w:numPr>
        <w:autoSpaceDE/>
        <w:autoSpaceDN/>
        <w:spacing w:before="120" w:after="120"/>
        <w:rPr>
          <w:rFonts w:ascii="Palatino Linotype" w:hAnsi="Palatino Linotype" w:cstheme="minorHAnsi"/>
        </w:rPr>
      </w:pPr>
      <w:r w:rsidRPr="00252D0F">
        <w:rPr>
          <w:rFonts w:ascii="Palatino Linotype" w:hAnsi="Palatino Linotype" w:cstheme="minorHAnsi"/>
        </w:rPr>
        <w:t>di impegnarsi altresì a comunicare all’Istituzione scolastica qualsiasi altra circostanza sopravvenuta di carattere ostativo rispetto all’espletamento dell’incarico;</w:t>
      </w:r>
    </w:p>
    <w:p w:rsidR="00155389" w:rsidRPr="00252D0F" w:rsidRDefault="00155389" w:rsidP="00155389">
      <w:pPr>
        <w:pStyle w:val="Paragrafoelenco"/>
        <w:widowControl/>
        <w:numPr>
          <w:ilvl w:val="0"/>
          <w:numId w:val="32"/>
        </w:numPr>
        <w:autoSpaceDE/>
        <w:autoSpaceDN/>
        <w:spacing w:before="120" w:after="120"/>
        <w:rPr>
          <w:rFonts w:ascii="Palatino Linotype" w:hAnsi="Palatino Linotype" w:cstheme="minorHAnsi"/>
        </w:rPr>
      </w:pPr>
      <w:r w:rsidRPr="00252D0F">
        <w:rPr>
          <w:rFonts w:ascii="Palatino Linotype" w:hAnsi="Palatino Linotype"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55389" w:rsidRPr="00252D0F" w:rsidRDefault="00155389" w:rsidP="00155389">
      <w:pPr>
        <w:pStyle w:val="Corpodeltesto21"/>
        <w:spacing w:before="120" w:after="120"/>
        <w:rPr>
          <w:rFonts w:ascii="Palatino Linotype" w:hAnsi="Palatino Linotype" w:cstheme="minorHAnsi"/>
          <w:sz w:val="22"/>
          <w:szCs w:val="22"/>
        </w:rPr>
      </w:pP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p>
    <w:p w:rsidR="00155389" w:rsidRPr="00252D0F" w:rsidRDefault="00155389" w:rsidP="00155389">
      <w:pPr>
        <w:pStyle w:val="Corpodeltesto21"/>
        <w:spacing w:before="120" w:after="120"/>
        <w:rPr>
          <w:rFonts w:ascii="Palatino Linotype" w:hAnsi="Palatino Linotype" w:cstheme="minorHAnsi"/>
          <w:sz w:val="22"/>
          <w:szCs w:val="22"/>
        </w:rPr>
      </w:pPr>
    </w:p>
    <w:p w:rsidR="00155389" w:rsidRPr="00252D0F" w:rsidRDefault="00155389" w:rsidP="00155389">
      <w:pPr>
        <w:pStyle w:val="Corpodeltesto21"/>
        <w:spacing w:before="120" w:after="120"/>
        <w:jc w:val="right"/>
        <w:rPr>
          <w:rFonts w:ascii="Palatino Linotype" w:hAnsi="Palatino Linotype" w:cstheme="minorHAnsi"/>
          <w:sz w:val="22"/>
          <w:szCs w:val="22"/>
        </w:rPr>
      </w:pPr>
      <w:r w:rsidRPr="00252D0F">
        <w:rPr>
          <w:rFonts w:ascii="Palatino Linotype" w:eastAsia="Calibri" w:hAnsi="Palatino Linotype" w:cstheme="minorHAnsi"/>
          <w:sz w:val="22"/>
          <w:szCs w:val="22"/>
        </w:rPr>
        <w:t>IL DICHIARANTE</w:t>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r>
      <w:r w:rsidRPr="00252D0F">
        <w:rPr>
          <w:rFonts w:ascii="Palatino Linotype" w:hAnsi="Palatino Linotype" w:cstheme="minorHAnsi"/>
          <w:sz w:val="22"/>
          <w:szCs w:val="22"/>
        </w:rPr>
        <w:tab/>
        <w:t xml:space="preserve">       </w:t>
      </w:r>
      <w:bookmarkStart w:id="6" w:name="_Hlk86072743"/>
      <w:r w:rsidRPr="00252D0F">
        <w:rPr>
          <w:rFonts w:ascii="Palatino Linotype" w:hAnsi="Palatino Linotype" w:cstheme="minorHAnsi"/>
          <w:sz w:val="22"/>
          <w:szCs w:val="22"/>
        </w:rPr>
        <w:t xml:space="preserve">  </w:t>
      </w:r>
      <w:r w:rsidRPr="00252D0F">
        <w:rPr>
          <w:rFonts w:ascii="Palatino Linotype" w:hAnsi="Palatino Linotype" w:cstheme="minorHAnsi"/>
          <w:sz w:val="22"/>
          <w:szCs w:val="22"/>
        </w:rPr>
        <w:tab/>
        <w:t xml:space="preserve">              </w:t>
      </w:r>
    </w:p>
    <w:p w:rsidR="00155389" w:rsidRPr="00252D0F" w:rsidRDefault="00155389" w:rsidP="00155389">
      <w:pPr>
        <w:spacing w:before="120" w:after="120"/>
        <w:ind w:left="4956"/>
        <w:jc w:val="right"/>
        <w:rPr>
          <w:rFonts w:ascii="Palatino Linotype" w:hAnsi="Palatino Linotype" w:cstheme="minorHAnsi"/>
        </w:rPr>
      </w:pPr>
      <w:r w:rsidRPr="00252D0F">
        <w:rPr>
          <w:rFonts w:ascii="Palatino Linotype" w:hAnsi="Palatino Linotype" w:cstheme="minorHAnsi"/>
        </w:rPr>
        <w:t xml:space="preserve">                      ____________________________</w:t>
      </w:r>
      <w:bookmarkEnd w:id="6"/>
    </w:p>
    <w:p w:rsidR="00155389" w:rsidRPr="00252D0F" w:rsidRDefault="00155389" w:rsidP="00155389">
      <w:pPr>
        <w:pStyle w:val="Corpodeltesto"/>
        <w:jc w:val="right"/>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rpodeltesto"/>
        <w:rPr>
          <w:rFonts w:ascii="Palatino Linotype" w:hAnsi="Palatino Linotype"/>
        </w:rPr>
      </w:pPr>
    </w:p>
    <w:p w:rsidR="00155389" w:rsidRPr="00252D0F" w:rsidRDefault="00155389" w:rsidP="00155389">
      <w:pPr>
        <w:pStyle w:val="Comma"/>
        <w:numPr>
          <w:ilvl w:val="0"/>
          <w:numId w:val="0"/>
        </w:numPr>
        <w:spacing w:after="0"/>
        <w:ind w:left="284"/>
        <w:contextualSpacing w:val="0"/>
        <w:jc w:val="center"/>
        <w:rPr>
          <w:rFonts w:ascii="Palatino Linotype" w:hAnsi="Palatino Linotype" w:cstheme="minorHAnsi"/>
          <w:b/>
          <w:bCs/>
        </w:rPr>
      </w:pPr>
    </w:p>
    <w:p w:rsidR="00155389" w:rsidRPr="00252D0F" w:rsidRDefault="00155389" w:rsidP="00155389">
      <w:pPr>
        <w:pStyle w:val="Comma"/>
        <w:numPr>
          <w:ilvl w:val="0"/>
          <w:numId w:val="0"/>
        </w:numPr>
        <w:spacing w:after="0"/>
        <w:ind w:left="284"/>
        <w:contextualSpacing w:val="0"/>
        <w:jc w:val="center"/>
        <w:rPr>
          <w:rFonts w:ascii="Palatino Linotype" w:hAnsi="Palatino Linotype" w:cstheme="minorHAnsi"/>
          <w:b/>
          <w:bCs/>
        </w:rPr>
      </w:pPr>
    </w:p>
    <w:p w:rsidR="00155389" w:rsidRPr="00252D0F" w:rsidRDefault="00155389" w:rsidP="00155389">
      <w:pPr>
        <w:pStyle w:val="Comma"/>
        <w:numPr>
          <w:ilvl w:val="0"/>
          <w:numId w:val="0"/>
        </w:numPr>
        <w:spacing w:after="0"/>
        <w:ind w:left="284"/>
        <w:contextualSpacing w:val="0"/>
        <w:jc w:val="center"/>
        <w:rPr>
          <w:rFonts w:ascii="Palatino Linotype" w:hAnsi="Palatino Linotype" w:cstheme="minorHAnsi"/>
          <w:b/>
          <w:bCs/>
        </w:rPr>
      </w:pPr>
    </w:p>
    <w:p w:rsidR="00155389" w:rsidRPr="00252D0F" w:rsidRDefault="00155389" w:rsidP="00155389">
      <w:pPr>
        <w:pStyle w:val="Comma"/>
        <w:numPr>
          <w:ilvl w:val="0"/>
          <w:numId w:val="0"/>
        </w:numPr>
        <w:spacing w:after="0"/>
        <w:ind w:left="284"/>
        <w:contextualSpacing w:val="0"/>
        <w:jc w:val="center"/>
        <w:rPr>
          <w:rFonts w:ascii="Palatino Linotype" w:hAnsi="Palatino Linotype" w:cstheme="minorHAnsi"/>
          <w:b/>
          <w:bCs/>
        </w:rPr>
      </w:pPr>
    </w:p>
    <w:p w:rsidR="00155389" w:rsidRPr="00074E4B" w:rsidRDefault="00155389" w:rsidP="00074E4B">
      <w:pPr>
        <w:pStyle w:val="Corpodeltesto"/>
        <w:jc w:val="both"/>
        <w:rPr>
          <w:rFonts w:ascii="Palatino Linotype" w:hAnsi="Palatino Linotype"/>
        </w:rPr>
      </w:pPr>
    </w:p>
    <w:p w:rsidR="00743D5D" w:rsidRPr="00074E4B" w:rsidRDefault="00743D5D" w:rsidP="00074E4B">
      <w:pPr>
        <w:pStyle w:val="Corpodeltesto"/>
        <w:jc w:val="both"/>
        <w:rPr>
          <w:rFonts w:ascii="Palatino Linotype" w:hAnsi="Palatino Linotype"/>
        </w:rPr>
      </w:pPr>
    </w:p>
    <w:sectPr w:rsidR="00743D5D" w:rsidRPr="00074E4B" w:rsidSect="000C1F7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variable"/>
    <w:sig w:usb0="00000000" w:usb1="00000000" w:usb2="00000000" w:usb3="00000000" w:csb0="0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Palatino Linotype">
    <w:altName w:val="Palatino"/>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Linotype-Bold">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1"/>
    <w:lvl w:ilvl="0">
      <w:start w:val="1"/>
      <w:numFmt w:val="bullet"/>
      <w:lvlText w:val="●"/>
      <w:lvlJc w:val="left"/>
      <w:pPr>
        <w:tabs>
          <w:tab w:val="num" w:pos="0"/>
        </w:tabs>
        <w:ind w:left="720" w:hanging="360"/>
      </w:pPr>
      <w:rPr>
        <w:rFonts w:ascii="Noto Sans Symbols" w:hAnsi="Noto Sans Symbols" w:cs="Noto Sans Symbols"/>
        <w:position w:val="0"/>
        <w:sz w:val="20"/>
        <w:vertAlign w:val="baseline"/>
      </w:rPr>
    </w:lvl>
    <w:lvl w:ilvl="1">
      <w:start w:val="1"/>
      <w:numFmt w:val="bullet"/>
      <w:lvlText w:val="o"/>
      <w:lvlJc w:val="left"/>
      <w:pPr>
        <w:tabs>
          <w:tab w:val="num" w:pos="0"/>
        </w:tabs>
        <w:ind w:left="1440" w:hanging="360"/>
      </w:pPr>
      <w:rPr>
        <w:rFonts w:ascii="Courier New" w:hAnsi="Courier New" w:cs="Courier New"/>
        <w:position w:val="0"/>
        <w:sz w:val="20"/>
        <w:vertAlign w:val="baseline"/>
      </w:rPr>
    </w:lvl>
    <w:lvl w:ilvl="2">
      <w:start w:val="1"/>
      <w:numFmt w:val="bullet"/>
      <w:lvlText w:val="▪"/>
      <w:lvlJc w:val="left"/>
      <w:pPr>
        <w:tabs>
          <w:tab w:val="num" w:pos="0"/>
        </w:tabs>
        <w:ind w:left="2160" w:hanging="360"/>
      </w:pPr>
      <w:rPr>
        <w:rFonts w:ascii="Noto Sans Symbols" w:hAnsi="Noto Sans Symbols" w:cs="Noto Sans Symbols"/>
        <w:position w:val="0"/>
        <w:sz w:val="20"/>
        <w:vertAlign w:val="baseline"/>
      </w:rPr>
    </w:lvl>
    <w:lvl w:ilvl="3">
      <w:start w:val="1"/>
      <w:numFmt w:val="bullet"/>
      <w:lvlText w:val="●"/>
      <w:lvlJc w:val="left"/>
      <w:pPr>
        <w:tabs>
          <w:tab w:val="num" w:pos="0"/>
        </w:tabs>
        <w:ind w:left="2880" w:hanging="360"/>
      </w:pPr>
      <w:rPr>
        <w:rFonts w:ascii="Noto Sans Symbols" w:hAnsi="Noto Sans Symbols" w:cs="Noto Sans Symbols"/>
        <w:position w:val="0"/>
        <w:sz w:val="20"/>
        <w:vertAlign w:val="baseline"/>
      </w:rPr>
    </w:lvl>
    <w:lvl w:ilvl="4">
      <w:start w:val="1"/>
      <w:numFmt w:val="bullet"/>
      <w:lvlText w:val="o"/>
      <w:lvlJc w:val="left"/>
      <w:pPr>
        <w:tabs>
          <w:tab w:val="num" w:pos="0"/>
        </w:tabs>
        <w:ind w:left="3600" w:hanging="360"/>
      </w:pPr>
      <w:rPr>
        <w:rFonts w:ascii="Courier New" w:hAnsi="Courier New" w:cs="Courier New"/>
        <w:position w:val="0"/>
        <w:sz w:val="20"/>
        <w:vertAlign w:val="baseline"/>
      </w:rPr>
    </w:lvl>
    <w:lvl w:ilvl="5">
      <w:start w:val="1"/>
      <w:numFmt w:val="bullet"/>
      <w:lvlText w:val="▪"/>
      <w:lvlJc w:val="left"/>
      <w:pPr>
        <w:tabs>
          <w:tab w:val="num" w:pos="0"/>
        </w:tabs>
        <w:ind w:left="4320" w:hanging="360"/>
      </w:pPr>
      <w:rPr>
        <w:rFonts w:ascii="Noto Sans Symbols" w:hAnsi="Noto Sans Symbols" w:cs="Noto Sans Symbols"/>
        <w:position w:val="0"/>
        <w:sz w:val="20"/>
        <w:vertAlign w:val="baseline"/>
      </w:rPr>
    </w:lvl>
    <w:lvl w:ilvl="6">
      <w:start w:val="1"/>
      <w:numFmt w:val="bullet"/>
      <w:lvlText w:val="●"/>
      <w:lvlJc w:val="left"/>
      <w:pPr>
        <w:tabs>
          <w:tab w:val="num" w:pos="0"/>
        </w:tabs>
        <w:ind w:left="5040" w:hanging="360"/>
      </w:pPr>
      <w:rPr>
        <w:rFonts w:ascii="Noto Sans Symbols" w:hAnsi="Noto Sans Symbols" w:cs="Noto Sans Symbols"/>
        <w:position w:val="0"/>
        <w:sz w:val="20"/>
        <w:vertAlign w:val="baseline"/>
      </w:rPr>
    </w:lvl>
    <w:lvl w:ilvl="7">
      <w:start w:val="1"/>
      <w:numFmt w:val="bullet"/>
      <w:lvlText w:val="o"/>
      <w:lvlJc w:val="left"/>
      <w:pPr>
        <w:tabs>
          <w:tab w:val="num" w:pos="0"/>
        </w:tabs>
        <w:ind w:left="5760" w:hanging="360"/>
      </w:pPr>
      <w:rPr>
        <w:rFonts w:ascii="Courier New" w:hAnsi="Courier New" w:cs="Courier New"/>
        <w:position w:val="0"/>
        <w:sz w:val="20"/>
        <w:vertAlign w:val="baseline"/>
      </w:rPr>
    </w:lvl>
    <w:lvl w:ilvl="8">
      <w:start w:val="1"/>
      <w:numFmt w:val="bullet"/>
      <w:lvlText w:val="▪"/>
      <w:lvlJc w:val="left"/>
      <w:pPr>
        <w:tabs>
          <w:tab w:val="num" w:pos="0"/>
        </w:tabs>
        <w:ind w:left="6480" w:hanging="360"/>
      </w:pPr>
      <w:rPr>
        <w:rFonts w:ascii="Noto Sans Symbols" w:hAnsi="Noto Sans Symbols" w:cs="Noto Sans Symbols"/>
        <w:position w:val="0"/>
        <w:sz w:val="20"/>
        <w:vertAlign w:val="baseline"/>
      </w:rPr>
    </w:lvl>
  </w:abstractNum>
  <w:abstractNum w:abstractNumId="1">
    <w:nsid w:val="00000003"/>
    <w:multiLevelType w:val="multilevel"/>
    <w:tmpl w:val="00000003"/>
    <w:name w:val="WWNum2"/>
    <w:lvl w:ilvl="0">
      <w:start w:val="1"/>
      <w:numFmt w:val="bullet"/>
      <w:lvlText w:val="●"/>
      <w:lvlJc w:val="left"/>
      <w:pPr>
        <w:tabs>
          <w:tab w:val="num" w:pos="0"/>
        </w:tabs>
        <w:ind w:left="720" w:hanging="360"/>
      </w:pPr>
      <w:rPr>
        <w:rFonts w:ascii="Noto Sans Symbols" w:hAnsi="Noto Sans Symbols" w:cs="Noto Sans Symbols"/>
        <w:position w:val="0"/>
        <w:sz w:val="20"/>
        <w:vertAlign w:val="baseline"/>
      </w:rPr>
    </w:lvl>
    <w:lvl w:ilvl="1">
      <w:start w:val="1"/>
      <w:numFmt w:val="bullet"/>
      <w:lvlText w:val="o"/>
      <w:lvlJc w:val="left"/>
      <w:pPr>
        <w:tabs>
          <w:tab w:val="num" w:pos="0"/>
        </w:tabs>
        <w:ind w:left="1440" w:hanging="360"/>
      </w:pPr>
      <w:rPr>
        <w:rFonts w:ascii="Courier New" w:hAnsi="Courier New" w:cs="Courier New"/>
        <w:position w:val="0"/>
        <w:sz w:val="20"/>
        <w:vertAlign w:val="baseline"/>
      </w:rPr>
    </w:lvl>
    <w:lvl w:ilvl="2">
      <w:start w:val="1"/>
      <w:numFmt w:val="bullet"/>
      <w:lvlText w:val="▪"/>
      <w:lvlJc w:val="left"/>
      <w:pPr>
        <w:tabs>
          <w:tab w:val="num" w:pos="0"/>
        </w:tabs>
        <w:ind w:left="2160" w:hanging="360"/>
      </w:pPr>
      <w:rPr>
        <w:rFonts w:ascii="Noto Sans Symbols" w:hAnsi="Noto Sans Symbols" w:cs="Noto Sans Symbols"/>
        <w:position w:val="0"/>
        <w:sz w:val="20"/>
        <w:vertAlign w:val="baseline"/>
      </w:rPr>
    </w:lvl>
    <w:lvl w:ilvl="3">
      <w:start w:val="1"/>
      <w:numFmt w:val="bullet"/>
      <w:lvlText w:val="●"/>
      <w:lvlJc w:val="left"/>
      <w:pPr>
        <w:tabs>
          <w:tab w:val="num" w:pos="0"/>
        </w:tabs>
        <w:ind w:left="2880" w:hanging="360"/>
      </w:pPr>
      <w:rPr>
        <w:rFonts w:ascii="Noto Sans Symbols" w:hAnsi="Noto Sans Symbols" w:cs="Noto Sans Symbols"/>
        <w:position w:val="0"/>
        <w:sz w:val="20"/>
        <w:vertAlign w:val="baseline"/>
      </w:rPr>
    </w:lvl>
    <w:lvl w:ilvl="4">
      <w:start w:val="1"/>
      <w:numFmt w:val="bullet"/>
      <w:lvlText w:val="o"/>
      <w:lvlJc w:val="left"/>
      <w:pPr>
        <w:tabs>
          <w:tab w:val="num" w:pos="0"/>
        </w:tabs>
        <w:ind w:left="3600" w:hanging="360"/>
      </w:pPr>
      <w:rPr>
        <w:rFonts w:ascii="Courier New" w:hAnsi="Courier New" w:cs="Courier New"/>
        <w:position w:val="0"/>
        <w:sz w:val="20"/>
        <w:vertAlign w:val="baseline"/>
      </w:rPr>
    </w:lvl>
    <w:lvl w:ilvl="5">
      <w:start w:val="1"/>
      <w:numFmt w:val="bullet"/>
      <w:lvlText w:val="▪"/>
      <w:lvlJc w:val="left"/>
      <w:pPr>
        <w:tabs>
          <w:tab w:val="num" w:pos="0"/>
        </w:tabs>
        <w:ind w:left="4320" w:hanging="360"/>
      </w:pPr>
      <w:rPr>
        <w:rFonts w:ascii="Noto Sans Symbols" w:hAnsi="Noto Sans Symbols" w:cs="Noto Sans Symbols"/>
        <w:position w:val="0"/>
        <w:sz w:val="20"/>
        <w:vertAlign w:val="baseline"/>
      </w:rPr>
    </w:lvl>
    <w:lvl w:ilvl="6">
      <w:start w:val="1"/>
      <w:numFmt w:val="bullet"/>
      <w:lvlText w:val="●"/>
      <w:lvlJc w:val="left"/>
      <w:pPr>
        <w:tabs>
          <w:tab w:val="num" w:pos="0"/>
        </w:tabs>
        <w:ind w:left="5040" w:hanging="360"/>
      </w:pPr>
      <w:rPr>
        <w:rFonts w:ascii="Noto Sans Symbols" w:hAnsi="Noto Sans Symbols" w:cs="Noto Sans Symbols"/>
        <w:position w:val="0"/>
        <w:sz w:val="20"/>
        <w:vertAlign w:val="baseline"/>
      </w:rPr>
    </w:lvl>
    <w:lvl w:ilvl="7">
      <w:start w:val="1"/>
      <w:numFmt w:val="bullet"/>
      <w:lvlText w:val="o"/>
      <w:lvlJc w:val="left"/>
      <w:pPr>
        <w:tabs>
          <w:tab w:val="num" w:pos="0"/>
        </w:tabs>
        <w:ind w:left="5760" w:hanging="360"/>
      </w:pPr>
      <w:rPr>
        <w:rFonts w:ascii="Courier New" w:hAnsi="Courier New" w:cs="Courier New"/>
        <w:position w:val="0"/>
        <w:sz w:val="20"/>
        <w:vertAlign w:val="baseline"/>
      </w:rPr>
    </w:lvl>
    <w:lvl w:ilvl="8">
      <w:start w:val="1"/>
      <w:numFmt w:val="bullet"/>
      <w:lvlText w:val="▪"/>
      <w:lvlJc w:val="left"/>
      <w:pPr>
        <w:tabs>
          <w:tab w:val="num" w:pos="0"/>
        </w:tabs>
        <w:ind w:left="6480" w:hanging="360"/>
      </w:pPr>
      <w:rPr>
        <w:rFonts w:ascii="Noto Sans Symbols" w:hAnsi="Noto Sans Symbols" w:cs="Noto Sans Symbols"/>
        <w:position w:val="0"/>
        <w:sz w:val="20"/>
        <w:vertAlign w:val="baseline"/>
      </w:rPr>
    </w:lvl>
  </w:abstractNum>
  <w:abstractNum w:abstractNumId="2">
    <w:nsid w:val="00000004"/>
    <w:multiLevelType w:val="multilevel"/>
    <w:tmpl w:val="00000004"/>
    <w:name w:val="WWNum3"/>
    <w:lvl w:ilvl="0">
      <w:start w:val="1"/>
      <w:numFmt w:val="decimal"/>
      <w:lvlText w:val="%1."/>
      <w:lvlJc w:val="left"/>
      <w:pPr>
        <w:tabs>
          <w:tab w:val="num" w:pos="0"/>
        </w:tabs>
        <w:ind w:left="644" w:hanging="359"/>
      </w:pPr>
      <w:rPr>
        <w:b w:val="0"/>
        <w:position w:val="0"/>
        <w:sz w:val="24"/>
        <w:szCs w:val="24"/>
        <w:vertAlign w:val="baseline"/>
      </w:rPr>
    </w:lvl>
    <w:lvl w:ilvl="1">
      <w:start w:val="1"/>
      <w:numFmt w:val="lowerLetter"/>
      <w:lvlText w:val="%2."/>
      <w:lvlJc w:val="left"/>
      <w:pPr>
        <w:tabs>
          <w:tab w:val="num" w:pos="0"/>
        </w:tabs>
        <w:ind w:left="1440" w:hanging="360"/>
      </w:pPr>
      <w:rPr>
        <w:position w:val="0"/>
        <w:sz w:val="20"/>
        <w:vertAlign w:val="baseline"/>
      </w:rPr>
    </w:lvl>
    <w:lvl w:ilvl="2">
      <w:start w:val="1"/>
      <w:numFmt w:val="lowerRoman"/>
      <w:lvlText w:val="%2.%3."/>
      <w:lvlJc w:val="right"/>
      <w:pPr>
        <w:tabs>
          <w:tab w:val="num" w:pos="0"/>
        </w:tabs>
        <w:ind w:left="2160" w:hanging="180"/>
      </w:pPr>
      <w:rPr>
        <w:position w:val="0"/>
        <w:sz w:val="20"/>
        <w:vertAlign w:val="baseline"/>
      </w:rPr>
    </w:lvl>
    <w:lvl w:ilvl="3">
      <w:start w:val="1"/>
      <w:numFmt w:val="decimal"/>
      <w:lvlText w:val="%2.%3.%4."/>
      <w:lvlJc w:val="left"/>
      <w:pPr>
        <w:tabs>
          <w:tab w:val="num" w:pos="0"/>
        </w:tabs>
        <w:ind w:left="2880" w:hanging="360"/>
      </w:pPr>
      <w:rPr>
        <w:position w:val="0"/>
        <w:sz w:val="20"/>
        <w:vertAlign w:val="baseline"/>
      </w:rPr>
    </w:lvl>
    <w:lvl w:ilvl="4">
      <w:start w:val="1"/>
      <w:numFmt w:val="lowerLetter"/>
      <w:lvlText w:val="%2.%3.%4.%5."/>
      <w:lvlJc w:val="left"/>
      <w:pPr>
        <w:tabs>
          <w:tab w:val="num" w:pos="0"/>
        </w:tabs>
        <w:ind w:left="3600" w:hanging="360"/>
      </w:pPr>
      <w:rPr>
        <w:position w:val="0"/>
        <w:sz w:val="20"/>
        <w:vertAlign w:val="baseline"/>
      </w:rPr>
    </w:lvl>
    <w:lvl w:ilvl="5">
      <w:start w:val="1"/>
      <w:numFmt w:val="lowerRoman"/>
      <w:lvlText w:val="%2.%3.%4.%5.%6."/>
      <w:lvlJc w:val="right"/>
      <w:pPr>
        <w:tabs>
          <w:tab w:val="num" w:pos="0"/>
        </w:tabs>
        <w:ind w:left="4320" w:hanging="180"/>
      </w:pPr>
      <w:rPr>
        <w:position w:val="0"/>
        <w:sz w:val="20"/>
        <w:vertAlign w:val="baseline"/>
      </w:rPr>
    </w:lvl>
    <w:lvl w:ilvl="6">
      <w:start w:val="1"/>
      <w:numFmt w:val="decimal"/>
      <w:lvlText w:val="%2.%3.%4.%5.%6.%7."/>
      <w:lvlJc w:val="left"/>
      <w:pPr>
        <w:tabs>
          <w:tab w:val="num" w:pos="0"/>
        </w:tabs>
        <w:ind w:left="5040" w:hanging="360"/>
      </w:pPr>
      <w:rPr>
        <w:position w:val="0"/>
        <w:sz w:val="20"/>
        <w:vertAlign w:val="baseline"/>
      </w:rPr>
    </w:lvl>
    <w:lvl w:ilvl="7">
      <w:start w:val="1"/>
      <w:numFmt w:val="lowerLetter"/>
      <w:lvlText w:val="%2.%3.%4.%5.%6.%7.%8."/>
      <w:lvlJc w:val="left"/>
      <w:pPr>
        <w:tabs>
          <w:tab w:val="num" w:pos="0"/>
        </w:tabs>
        <w:ind w:left="5760" w:hanging="360"/>
      </w:pPr>
      <w:rPr>
        <w:position w:val="0"/>
        <w:sz w:val="20"/>
        <w:vertAlign w:val="baseline"/>
      </w:rPr>
    </w:lvl>
    <w:lvl w:ilvl="8">
      <w:start w:val="1"/>
      <w:numFmt w:val="lowerRoman"/>
      <w:lvlText w:val="%2.%3.%4.%5.%6.%7.%8.%9."/>
      <w:lvlJc w:val="right"/>
      <w:pPr>
        <w:tabs>
          <w:tab w:val="num" w:pos="0"/>
        </w:tabs>
        <w:ind w:left="6480" w:hanging="180"/>
      </w:pPr>
      <w:rPr>
        <w:position w:val="0"/>
        <w:sz w:val="20"/>
        <w:vertAlign w:val="baseline"/>
      </w:rPr>
    </w:lvl>
  </w:abstractNum>
  <w:abstractNum w:abstractNumId="3">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4">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5">
    <w:nsid w:val="00B71E5A"/>
    <w:multiLevelType w:val="hybridMultilevel"/>
    <w:tmpl w:val="D55835B0"/>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6">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A260C92"/>
    <w:multiLevelType w:val="hybridMultilevel"/>
    <w:tmpl w:val="E2C659C2"/>
    <w:lvl w:ilvl="0" w:tplc="36586004">
      <w:start w:val="1"/>
      <w:numFmt w:val="lowerLetter"/>
      <w:lvlText w:val="%1)"/>
      <w:lvlJc w:val="left"/>
      <w:pPr>
        <w:ind w:left="1495" w:hanging="360"/>
      </w:pPr>
      <w:rPr>
        <w:rFonts w:hint="default"/>
      </w:rPr>
    </w:lvl>
    <w:lvl w:ilvl="1" w:tplc="04100019" w:tentative="1">
      <w:start w:val="1"/>
      <w:numFmt w:val="lowerLetter"/>
      <w:lvlText w:val="%2."/>
      <w:lvlJc w:val="left"/>
      <w:pPr>
        <w:ind w:left="2183" w:hanging="360"/>
      </w:pPr>
    </w:lvl>
    <w:lvl w:ilvl="2" w:tplc="0410001B" w:tentative="1">
      <w:start w:val="1"/>
      <w:numFmt w:val="lowerRoman"/>
      <w:lvlText w:val="%3."/>
      <w:lvlJc w:val="right"/>
      <w:pPr>
        <w:ind w:left="2903" w:hanging="180"/>
      </w:pPr>
    </w:lvl>
    <w:lvl w:ilvl="3" w:tplc="0410000F" w:tentative="1">
      <w:start w:val="1"/>
      <w:numFmt w:val="decimal"/>
      <w:lvlText w:val="%4."/>
      <w:lvlJc w:val="left"/>
      <w:pPr>
        <w:ind w:left="3623" w:hanging="360"/>
      </w:pPr>
    </w:lvl>
    <w:lvl w:ilvl="4" w:tplc="04100019" w:tentative="1">
      <w:start w:val="1"/>
      <w:numFmt w:val="lowerLetter"/>
      <w:lvlText w:val="%5."/>
      <w:lvlJc w:val="left"/>
      <w:pPr>
        <w:ind w:left="4343" w:hanging="360"/>
      </w:pPr>
    </w:lvl>
    <w:lvl w:ilvl="5" w:tplc="0410001B" w:tentative="1">
      <w:start w:val="1"/>
      <w:numFmt w:val="lowerRoman"/>
      <w:lvlText w:val="%6."/>
      <w:lvlJc w:val="right"/>
      <w:pPr>
        <w:ind w:left="5063" w:hanging="180"/>
      </w:pPr>
    </w:lvl>
    <w:lvl w:ilvl="6" w:tplc="0410000F" w:tentative="1">
      <w:start w:val="1"/>
      <w:numFmt w:val="decimal"/>
      <w:lvlText w:val="%7."/>
      <w:lvlJc w:val="left"/>
      <w:pPr>
        <w:ind w:left="5783" w:hanging="360"/>
      </w:pPr>
    </w:lvl>
    <w:lvl w:ilvl="7" w:tplc="04100019" w:tentative="1">
      <w:start w:val="1"/>
      <w:numFmt w:val="lowerLetter"/>
      <w:lvlText w:val="%8."/>
      <w:lvlJc w:val="left"/>
      <w:pPr>
        <w:ind w:left="6503" w:hanging="360"/>
      </w:pPr>
    </w:lvl>
    <w:lvl w:ilvl="8" w:tplc="0410001B" w:tentative="1">
      <w:start w:val="1"/>
      <w:numFmt w:val="lowerRoman"/>
      <w:lvlText w:val="%9."/>
      <w:lvlJc w:val="right"/>
      <w:pPr>
        <w:ind w:left="7223" w:hanging="180"/>
      </w:pPr>
    </w:lvl>
  </w:abstractNum>
  <w:abstractNum w:abstractNumId="8">
    <w:nsid w:val="0D2904D9"/>
    <w:multiLevelType w:val="hybridMultilevel"/>
    <w:tmpl w:val="9606081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1E52F52"/>
    <w:multiLevelType w:val="hybridMultilevel"/>
    <w:tmpl w:val="E2C659C2"/>
    <w:lvl w:ilvl="0" w:tplc="36586004">
      <w:start w:val="1"/>
      <w:numFmt w:val="lowerLetter"/>
      <w:lvlText w:val="%1)"/>
      <w:lvlJc w:val="left"/>
      <w:pPr>
        <w:ind w:left="1495" w:hanging="360"/>
      </w:pPr>
      <w:rPr>
        <w:rFonts w:hint="default"/>
      </w:rPr>
    </w:lvl>
    <w:lvl w:ilvl="1" w:tplc="04100019" w:tentative="1">
      <w:start w:val="1"/>
      <w:numFmt w:val="lowerLetter"/>
      <w:lvlText w:val="%2."/>
      <w:lvlJc w:val="left"/>
      <w:pPr>
        <w:ind w:left="2183" w:hanging="360"/>
      </w:pPr>
    </w:lvl>
    <w:lvl w:ilvl="2" w:tplc="0410001B" w:tentative="1">
      <w:start w:val="1"/>
      <w:numFmt w:val="lowerRoman"/>
      <w:lvlText w:val="%3."/>
      <w:lvlJc w:val="right"/>
      <w:pPr>
        <w:ind w:left="2903" w:hanging="180"/>
      </w:pPr>
    </w:lvl>
    <w:lvl w:ilvl="3" w:tplc="0410000F" w:tentative="1">
      <w:start w:val="1"/>
      <w:numFmt w:val="decimal"/>
      <w:lvlText w:val="%4."/>
      <w:lvlJc w:val="left"/>
      <w:pPr>
        <w:ind w:left="3623" w:hanging="360"/>
      </w:pPr>
    </w:lvl>
    <w:lvl w:ilvl="4" w:tplc="04100019" w:tentative="1">
      <w:start w:val="1"/>
      <w:numFmt w:val="lowerLetter"/>
      <w:lvlText w:val="%5."/>
      <w:lvlJc w:val="left"/>
      <w:pPr>
        <w:ind w:left="4343" w:hanging="360"/>
      </w:pPr>
    </w:lvl>
    <w:lvl w:ilvl="5" w:tplc="0410001B" w:tentative="1">
      <w:start w:val="1"/>
      <w:numFmt w:val="lowerRoman"/>
      <w:lvlText w:val="%6."/>
      <w:lvlJc w:val="right"/>
      <w:pPr>
        <w:ind w:left="5063" w:hanging="180"/>
      </w:pPr>
    </w:lvl>
    <w:lvl w:ilvl="6" w:tplc="0410000F" w:tentative="1">
      <w:start w:val="1"/>
      <w:numFmt w:val="decimal"/>
      <w:lvlText w:val="%7."/>
      <w:lvlJc w:val="left"/>
      <w:pPr>
        <w:ind w:left="5783" w:hanging="360"/>
      </w:pPr>
    </w:lvl>
    <w:lvl w:ilvl="7" w:tplc="04100019" w:tentative="1">
      <w:start w:val="1"/>
      <w:numFmt w:val="lowerLetter"/>
      <w:lvlText w:val="%8."/>
      <w:lvlJc w:val="left"/>
      <w:pPr>
        <w:ind w:left="6503" w:hanging="360"/>
      </w:pPr>
    </w:lvl>
    <w:lvl w:ilvl="8" w:tplc="0410001B" w:tentative="1">
      <w:start w:val="1"/>
      <w:numFmt w:val="lowerRoman"/>
      <w:lvlText w:val="%9."/>
      <w:lvlJc w:val="right"/>
      <w:pPr>
        <w:ind w:left="7223" w:hanging="180"/>
      </w:pPr>
    </w:lvl>
  </w:abstractNum>
  <w:abstractNum w:abstractNumId="10">
    <w:nsid w:val="137529B3"/>
    <w:multiLevelType w:val="hybridMultilevel"/>
    <w:tmpl w:val="581EE648"/>
    <w:lvl w:ilvl="0" w:tplc="FCCCE450">
      <w:start w:val="1"/>
      <w:numFmt w:val="decimal"/>
      <w:lvlText w:val="%1."/>
      <w:lvlJc w:val="left"/>
      <w:pPr>
        <w:ind w:left="720" w:hanging="360"/>
      </w:pPr>
      <w:rPr>
        <w:rFonts w:ascii="Palatino Linotype" w:eastAsia="Times New Roman" w:hAnsi="Palatino Linotype" w:cs="Calibr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8F11CA7"/>
    <w:multiLevelType w:val="multilevel"/>
    <w:tmpl w:val="C2E67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EF498C"/>
    <w:multiLevelType w:val="hybridMultilevel"/>
    <w:tmpl w:val="581EE648"/>
    <w:lvl w:ilvl="0" w:tplc="FCCCE450">
      <w:start w:val="1"/>
      <w:numFmt w:val="decimal"/>
      <w:lvlText w:val="%1."/>
      <w:lvlJc w:val="left"/>
      <w:pPr>
        <w:ind w:left="720" w:hanging="360"/>
      </w:pPr>
      <w:rPr>
        <w:rFonts w:ascii="Palatino Linotype" w:eastAsia="Times New Roman" w:hAnsi="Palatino Linotype" w:cs="Calibr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EE143A3"/>
    <w:multiLevelType w:val="multilevel"/>
    <w:tmpl w:val="FE9A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2C976716"/>
    <w:multiLevelType w:val="hybridMultilevel"/>
    <w:tmpl w:val="F120E944"/>
    <w:lvl w:ilvl="0" w:tplc="0826F54C">
      <w:start w:val="1"/>
      <w:numFmt w:val="decimal"/>
      <w:lvlText w:val="%1."/>
      <w:lvlJc w:val="left"/>
      <w:pPr>
        <w:ind w:left="1080" w:hanging="360"/>
      </w:pPr>
      <w:rPr>
        <w:rFonts w:cs="Calibri"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6">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38068C1"/>
    <w:multiLevelType w:val="multilevel"/>
    <w:tmpl w:val="5B18352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Palatino Linotype" w:eastAsia="Times New Roman" w:hAnsi="Palatino Linotype"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nsid w:val="491209FF"/>
    <w:multiLevelType w:val="hybridMultilevel"/>
    <w:tmpl w:val="FFFFFFFF"/>
    <w:lvl w:ilvl="0" w:tplc="3A1CB850">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EC785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2778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BE09F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527B9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E0516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26B34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C8E4C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20DD8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nsid w:val="4A462C5E"/>
    <w:multiLevelType w:val="hybridMultilevel"/>
    <w:tmpl w:val="7EFC277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50965CA0"/>
    <w:multiLevelType w:val="hybridMultilevel"/>
    <w:tmpl w:val="FFFFFFFF"/>
    <w:lvl w:ilvl="0" w:tplc="7E560A98">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7E237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547A4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B6408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F6757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32337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82E18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64EB8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06D60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50C5493F"/>
    <w:multiLevelType w:val="hybridMultilevel"/>
    <w:tmpl w:val="FFFFFFFF"/>
    <w:lvl w:ilvl="0" w:tplc="7C065332">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5A0DE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0CA4A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AA0BC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0AD42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2C5D5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12260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8AC10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E46BC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3FD5708"/>
    <w:multiLevelType w:val="hybridMultilevel"/>
    <w:tmpl w:val="3B3239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4062B11"/>
    <w:multiLevelType w:val="multilevel"/>
    <w:tmpl w:val="D05E4CF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5C81644"/>
    <w:multiLevelType w:val="hybridMultilevel"/>
    <w:tmpl w:val="FFFFFFFF"/>
    <w:lvl w:ilvl="0" w:tplc="B5A8894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9EB19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585E7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727C2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620DA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707BF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AC01A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AC308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A533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5F65028F"/>
    <w:multiLevelType w:val="multilevel"/>
    <w:tmpl w:val="94AAD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1E97F7B"/>
    <w:multiLevelType w:val="hybridMultilevel"/>
    <w:tmpl w:val="E2C659C2"/>
    <w:lvl w:ilvl="0" w:tplc="36586004">
      <w:start w:val="1"/>
      <w:numFmt w:val="lowerLetter"/>
      <w:lvlText w:val="%1)"/>
      <w:lvlJc w:val="left"/>
      <w:pPr>
        <w:ind w:left="1495" w:hanging="360"/>
      </w:pPr>
      <w:rPr>
        <w:rFonts w:hint="default"/>
      </w:rPr>
    </w:lvl>
    <w:lvl w:ilvl="1" w:tplc="04100019" w:tentative="1">
      <w:start w:val="1"/>
      <w:numFmt w:val="lowerLetter"/>
      <w:lvlText w:val="%2."/>
      <w:lvlJc w:val="left"/>
      <w:pPr>
        <w:ind w:left="2183" w:hanging="360"/>
      </w:pPr>
    </w:lvl>
    <w:lvl w:ilvl="2" w:tplc="0410001B" w:tentative="1">
      <w:start w:val="1"/>
      <w:numFmt w:val="lowerRoman"/>
      <w:lvlText w:val="%3."/>
      <w:lvlJc w:val="right"/>
      <w:pPr>
        <w:ind w:left="2903" w:hanging="180"/>
      </w:pPr>
    </w:lvl>
    <w:lvl w:ilvl="3" w:tplc="0410000F" w:tentative="1">
      <w:start w:val="1"/>
      <w:numFmt w:val="decimal"/>
      <w:lvlText w:val="%4."/>
      <w:lvlJc w:val="left"/>
      <w:pPr>
        <w:ind w:left="3623" w:hanging="360"/>
      </w:pPr>
    </w:lvl>
    <w:lvl w:ilvl="4" w:tplc="04100019" w:tentative="1">
      <w:start w:val="1"/>
      <w:numFmt w:val="lowerLetter"/>
      <w:lvlText w:val="%5."/>
      <w:lvlJc w:val="left"/>
      <w:pPr>
        <w:ind w:left="4343" w:hanging="360"/>
      </w:pPr>
    </w:lvl>
    <w:lvl w:ilvl="5" w:tplc="0410001B" w:tentative="1">
      <w:start w:val="1"/>
      <w:numFmt w:val="lowerRoman"/>
      <w:lvlText w:val="%6."/>
      <w:lvlJc w:val="right"/>
      <w:pPr>
        <w:ind w:left="5063" w:hanging="180"/>
      </w:pPr>
    </w:lvl>
    <w:lvl w:ilvl="6" w:tplc="0410000F" w:tentative="1">
      <w:start w:val="1"/>
      <w:numFmt w:val="decimal"/>
      <w:lvlText w:val="%7."/>
      <w:lvlJc w:val="left"/>
      <w:pPr>
        <w:ind w:left="5783" w:hanging="360"/>
      </w:pPr>
    </w:lvl>
    <w:lvl w:ilvl="7" w:tplc="04100019" w:tentative="1">
      <w:start w:val="1"/>
      <w:numFmt w:val="lowerLetter"/>
      <w:lvlText w:val="%8."/>
      <w:lvlJc w:val="left"/>
      <w:pPr>
        <w:ind w:left="6503" w:hanging="360"/>
      </w:pPr>
    </w:lvl>
    <w:lvl w:ilvl="8" w:tplc="0410001B" w:tentative="1">
      <w:start w:val="1"/>
      <w:numFmt w:val="lowerRoman"/>
      <w:lvlText w:val="%9."/>
      <w:lvlJc w:val="right"/>
      <w:pPr>
        <w:ind w:left="7223" w:hanging="180"/>
      </w:pPr>
    </w:lvl>
  </w:abstractNum>
  <w:abstractNum w:abstractNumId="30">
    <w:nsid w:val="6B1005FC"/>
    <w:multiLevelType w:val="hybridMultilevel"/>
    <w:tmpl w:val="581EE648"/>
    <w:lvl w:ilvl="0" w:tplc="FCCCE450">
      <w:start w:val="1"/>
      <w:numFmt w:val="decimal"/>
      <w:lvlText w:val="%1."/>
      <w:lvlJc w:val="left"/>
      <w:pPr>
        <w:ind w:left="720" w:hanging="360"/>
      </w:pPr>
      <w:rPr>
        <w:rFonts w:ascii="Palatino Linotype" w:eastAsia="Times New Roman" w:hAnsi="Palatino Linotype" w:cs="Calibr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2">
    <w:nsid w:val="764459B8"/>
    <w:multiLevelType w:val="hybridMultilevel"/>
    <w:tmpl w:val="FFFFFFFF"/>
    <w:lvl w:ilvl="0" w:tplc="79F4F58A">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3AE3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98A61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CED96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E022B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F6422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8C9C2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BC701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90FE5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8"/>
  </w:num>
  <w:num w:numId="2">
    <w:abstractNumId w:val="2"/>
  </w:num>
  <w:num w:numId="3">
    <w:abstractNumId w:val="0"/>
  </w:num>
  <w:num w:numId="4">
    <w:abstractNumId w:val="1"/>
  </w:num>
  <w:num w:numId="5">
    <w:abstractNumId w:val="11"/>
  </w:num>
  <w:num w:numId="6">
    <w:abstractNumId w:val="30"/>
  </w:num>
  <w:num w:numId="7">
    <w:abstractNumId w:val="10"/>
  </w:num>
  <w:num w:numId="8">
    <w:abstractNumId w:val="12"/>
  </w:num>
  <w:num w:numId="9">
    <w:abstractNumId w:val="8"/>
  </w:num>
  <w:num w:numId="10">
    <w:abstractNumId w:val="15"/>
  </w:num>
  <w:num w:numId="11">
    <w:abstractNumId w:val="5"/>
  </w:num>
  <w:num w:numId="12">
    <w:abstractNumId w:val="9"/>
  </w:num>
  <w:num w:numId="13">
    <w:abstractNumId w:val="7"/>
  </w:num>
  <w:num w:numId="14">
    <w:abstractNumId w:val="29"/>
  </w:num>
  <w:num w:numId="15">
    <w:abstractNumId w:val="19"/>
  </w:num>
  <w:num w:numId="16">
    <w:abstractNumId w:val="32"/>
  </w:num>
  <w:num w:numId="17">
    <w:abstractNumId w:val="22"/>
  </w:num>
  <w:num w:numId="18">
    <w:abstractNumId w:val="26"/>
  </w:num>
  <w:num w:numId="19">
    <w:abstractNumId w:val="23"/>
  </w:num>
  <w:num w:numId="20">
    <w:abstractNumId w:val="17"/>
  </w:num>
  <w:num w:numId="21">
    <w:abstractNumId w:val="13"/>
    <w:lvlOverride w:ilvl="0">
      <w:lvl w:ilvl="0">
        <w:numFmt w:val="lowerLetter"/>
        <w:lvlText w:val="%1."/>
        <w:lvlJc w:val="left"/>
      </w:lvl>
    </w:lvlOverride>
  </w:num>
  <w:num w:numId="22">
    <w:abstractNumId w:val="13"/>
    <w:lvlOverride w:ilvl="0">
      <w:lvl w:ilvl="0">
        <w:numFmt w:val="lowerLetter"/>
        <w:lvlText w:val="%1."/>
        <w:lvlJc w:val="left"/>
      </w:lvl>
    </w:lvlOverride>
  </w:num>
  <w:num w:numId="23">
    <w:abstractNumId w:val="13"/>
    <w:lvlOverride w:ilvl="0">
      <w:lvl w:ilvl="0">
        <w:numFmt w:val="lowerLetter"/>
        <w:lvlText w:val="%1."/>
        <w:lvlJc w:val="left"/>
      </w:lvl>
    </w:lvlOverride>
  </w:num>
  <w:num w:numId="24">
    <w:abstractNumId w:val="13"/>
    <w:lvlOverride w:ilvl="0">
      <w:lvl w:ilvl="0">
        <w:numFmt w:val="lowerLetter"/>
        <w:lvlText w:val="%1."/>
        <w:lvlJc w:val="left"/>
      </w:lvl>
    </w:lvlOverride>
  </w:num>
  <w:num w:numId="25">
    <w:abstractNumId w:val="13"/>
    <w:lvlOverride w:ilvl="0">
      <w:lvl w:ilvl="0">
        <w:numFmt w:val="lowerLetter"/>
        <w:lvlText w:val="%1."/>
        <w:lvlJc w:val="left"/>
      </w:lvl>
    </w:lvlOverride>
  </w:num>
  <w:num w:numId="26">
    <w:abstractNumId w:val="13"/>
    <w:lvlOverride w:ilvl="0">
      <w:lvl w:ilvl="0">
        <w:numFmt w:val="lowerLetter"/>
        <w:lvlText w:val="%1."/>
        <w:lvlJc w:val="left"/>
      </w:lvl>
    </w:lvlOverride>
  </w:num>
  <w:num w:numId="27">
    <w:abstractNumId w:val="13"/>
    <w:lvlOverride w:ilvl="0">
      <w:lvl w:ilvl="0">
        <w:numFmt w:val="lowerLetter"/>
        <w:lvlText w:val="%1."/>
        <w:lvlJc w:val="left"/>
      </w:lvl>
    </w:lvlOverride>
  </w:num>
  <w:num w:numId="28">
    <w:abstractNumId w:val="13"/>
    <w:lvlOverride w:ilvl="0">
      <w:lvl w:ilvl="0">
        <w:numFmt w:val="lowerLetter"/>
        <w:lvlText w:val="%1."/>
        <w:lvlJc w:val="left"/>
      </w:lvl>
    </w:lvlOverride>
  </w:num>
  <w:num w:numId="29">
    <w:abstractNumId w:val="13"/>
    <w:lvlOverride w:ilvl="0">
      <w:lvl w:ilvl="0">
        <w:numFmt w:val="lowerLetter"/>
        <w:lvlText w:val="%1."/>
        <w:lvlJc w:val="left"/>
      </w:lvl>
    </w:lvlOverride>
  </w:num>
  <w:num w:numId="30">
    <w:abstractNumId w:val="18"/>
  </w:num>
  <w:num w:numId="31">
    <w:abstractNumId w:val="25"/>
  </w:num>
  <w:num w:numId="32">
    <w:abstractNumId w:val="16"/>
  </w:num>
  <w:num w:numId="33">
    <w:abstractNumId w:val="4"/>
    <w:lvlOverride w:ilvl="0">
      <w:startOverride w:val="1"/>
    </w:lvlOverride>
  </w:num>
  <w:num w:numId="34">
    <w:abstractNumId w:val="3"/>
  </w:num>
  <w:num w:numId="35">
    <w:abstractNumId w:val="20"/>
  </w:num>
  <w:num w:numId="36">
    <w:abstractNumId w:val="21"/>
  </w:num>
  <w:num w:numId="37">
    <w:abstractNumId w:val="24"/>
  </w:num>
  <w:num w:numId="38">
    <w:abstractNumId w:val="27"/>
  </w:num>
  <w:num w:numId="39">
    <w:abstractNumId w:val="14"/>
  </w:num>
  <w:num w:numId="40">
    <w:abstractNumId w:val="31"/>
  </w:num>
  <w:num w:numId="4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defaultTabStop w:val="708"/>
  <w:hyphenationZone w:val="283"/>
  <w:characterSpacingControl w:val="doNotCompress"/>
  <w:compat/>
  <w:rsids>
    <w:rsidRoot w:val="005B69ED"/>
    <w:rsid w:val="000039D9"/>
    <w:rsid w:val="00007914"/>
    <w:rsid w:val="0002463D"/>
    <w:rsid w:val="000455D1"/>
    <w:rsid w:val="00070441"/>
    <w:rsid w:val="00074E4B"/>
    <w:rsid w:val="00076210"/>
    <w:rsid w:val="00083EEC"/>
    <w:rsid w:val="000876AB"/>
    <w:rsid w:val="0009516B"/>
    <w:rsid w:val="000A503F"/>
    <w:rsid w:val="000B5A35"/>
    <w:rsid w:val="000C1F79"/>
    <w:rsid w:val="000C2625"/>
    <w:rsid w:val="000E501E"/>
    <w:rsid w:val="000F2F33"/>
    <w:rsid w:val="000F3743"/>
    <w:rsid w:val="000F432A"/>
    <w:rsid w:val="00124BEA"/>
    <w:rsid w:val="0013232D"/>
    <w:rsid w:val="00140909"/>
    <w:rsid w:val="00140C2E"/>
    <w:rsid w:val="00155389"/>
    <w:rsid w:val="001577C7"/>
    <w:rsid w:val="00181ECB"/>
    <w:rsid w:val="001944F4"/>
    <w:rsid w:val="001C105B"/>
    <w:rsid w:val="001D36B0"/>
    <w:rsid w:val="001D5118"/>
    <w:rsid w:val="001D61E0"/>
    <w:rsid w:val="001E4564"/>
    <w:rsid w:val="00203CDA"/>
    <w:rsid w:val="0020777B"/>
    <w:rsid w:val="00237456"/>
    <w:rsid w:val="00241489"/>
    <w:rsid w:val="00271722"/>
    <w:rsid w:val="002742D9"/>
    <w:rsid w:val="002A18DD"/>
    <w:rsid w:val="002A2A72"/>
    <w:rsid w:val="002A5AD4"/>
    <w:rsid w:val="002A5CB1"/>
    <w:rsid w:val="002B069F"/>
    <w:rsid w:val="002C7B61"/>
    <w:rsid w:val="002E2121"/>
    <w:rsid w:val="00305848"/>
    <w:rsid w:val="00306130"/>
    <w:rsid w:val="00307F98"/>
    <w:rsid w:val="0031301E"/>
    <w:rsid w:val="003207AB"/>
    <w:rsid w:val="00321C92"/>
    <w:rsid w:val="00332938"/>
    <w:rsid w:val="00346564"/>
    <w:rsid w:val="00350473"/>
    <w:rsid w:val="00375441"/>
    <w:rsid w:val="00375E63"/>
    <w:rsid w:val="00386B0F"/>
    <w:rsid w:val="003947C6"/>
    <w:rsid w:val="003A1729"/>
    <w:rsid w:val="003D0BF6"/>
    <w:rsid w:val="003D15E2"/>
    <w:rsid w:val="003D5A2E"/>
    <w:rsid w:val="003E6DC0"/>
    <w:rsid w:val="004436F1"/>
    <w:rsid w:val="00453974"/>
    <w:rsid w:val="00464836"/>
    <w:rsid w:val="00483E10"/>
    <w:rsid w:val="00484FD8"/>
    <w:rsid w:val="0048778E"/>
    <w:rsid w:val="00494629"/>
    <w:rsid w:val="004B5728"/>
    <w:rsid w:val="004B76C5"/>
    <w:rsid w:val="004C134D"/>
    <w:rsid w:val="004D1A2A"/>
    <w:rsid w:val="004D552D"/>
    <w:rsid w:val="004F0E62"/>
    <w:rsid w:val="004F7E26"/>
    <w:rsid w:val="00502507"/>
    <w:rsid w:val="00513169"/>
    <w:rsid w:val="00530C20"/>
    <w:rsid w:val="0054285E"/>
    <w:rsid w:val="00542EEE"/>
    <w:rsid w:val="005678D2"/>
    <w:rsid w:val="00572FE9"/>
    <w:rsid w:val="00587C6F"/>
    <w:rsid w:val="0059180F"/>
    <w:rsid w:val="005A1047"/>
    <w:rsid w:val="005A3109"/>
    <w:rsid w:val="005A6B6F"/>
    <w:rsid w:val="005B16D2"/>
    <w:rsid w:val="005B5980"/>
    <w:rsid w:val="005B69ED"/>
    <w:rsid w:val="005C2F9C"/>
    <w:rsid w:val="005F3D42"/>
    <w:rsid w:val="00601BF9"/>
    <w:rsid w:val="0061494E"/>
    <w:rsid w:val="00642B12"/>
    <w:rsid w:val="00650C0C"/>
    <w:rsid w:val="00674CC1"/>
    <w:rsid w:val="00685E3D"/>
    <w:rsid w:val="00686FA4"/>
    <w:rsid w:val="006C2538"/>
    <w:rsid w:val="006D1C98"/>
    <w:rsid w:val="006D3718"/>
    <w:rsid w:val="006D598B"/>
    <w:rsid w:val="006E5187"/>
    <w:rsid w:val="007107AB"/>
    <w:rsid w:val="00722747"/>
    <w:rsid w:val="0072558A"/>
    <w:rsid w:val="007338A6"/>
    <w:rsid w:val="007379F8"/>
    <w:rsid w:val="00743D5D"/>
    <w:rsid w:val="00764BB8"/>
    <w:rsid w:val="00776D6F"/>
    <w:rsid w:val="00781577"/>
    <w:rsid w:val="007A0482"/>
    <w:rsid w:val="007A5026"/>
    <w:rsid w:val="007D1C1C"/>
    <w:rsid w:val="007D1FB7"/>
    <w:rsid w:val="007E2808"/>
    <w:rsid w:val="007E51D2"/>
    <w:rsid w:val="007F707F"/>
    <w:rsid w:val="00801548"/>
    <w:rsid w:val="008210CA"/>
    <w:rsid w:val="00854D8A"/>
    <w:rsid w:val="00856AD9"/>
    <w:rsid w:val="0089788F"/>
    <w:rsid w:val="008D0D60"/>
    <w:rsid w:val="008F0ABC"/>
    <w:rsid w:val="0091354D"/>
    <w:rsid w:val="0091654D"/>
    <w:rsid w:val="00935057"/>
    <w:rsid w:val="009514AB"/>
    <w:rsid w:val="00973EFC"/>
    <w:rsid w:val="00982596"/>
    <w:rsid w:val="00990630"/>
    <w:rsid w:val="009A032C"/>
    <w:rsid w:val="009A38AC"/>
    <w:rsid w:val="009A5943"/>
    <w:rsid w:val="009B0FF4"/>
    <w:rsid w:val="009B5A03"/>
    <w:rsid w:val="009E1E93"/>
    <w:rsid w:val="009E4924"/>
    <w:rsid w:val="009E6FF2"/>
    <w:rsid w:val="009F1975"/>
    <w:rsid w:val="009F3618"/>
    <w:rsid w:val="00A43E60"/>
    <w:rsid w:val="00A64EC7"/>
    <w:rsid w:val="00A6741B"/>
    <w:rsid w:val="00A759EA"/>
    <w:rsid w:val="00A80D15"/>
    <w:rsid w:val="00AA01D3"/>
    <w:rsid w:val="00AB2D13"/>
    <w:rsid w:val="00AD146E"/>
    <w:rsid w:val="00AD161D"/>
    <w:rsid w:val="00AE1554"/>
    <w:rsid w:val="00AE1E6E"/>
    <w:rsid w:val="00AF3E2E"/>
    <w:rsid w:val="00B01253"/>
    <w:rsid w:val="00B323A5"/>
    <w:rsid w:val="00B365BF"/>
    <w:rsid w:val="00B3733F"/>
    <w:rsid w:val="00B41C3D"/>
    <w:rsid w:val="00B74EAB"/>
    <w:rsid w:val="00B7750B"/>
    <w:rsid w:val="00BA20AC"/>
    <w:rsid w:val="00BB4D41"/>
    <w:rsid w:val="00BB6CF2"/>
    <w:rsid w:val="00BD6419"/>
    <w:rsid w:val="00BE5628"/>
    <w:rsid w:val="00C12ABF"/>
    <w:rsid w:val="00C229BF"/>
    <w:rsid w:val="00C23B6C"/>
    <w:rsid w:val="00C665C2"/>
    <w:rsid w:val="00C73968"/>
    <w:rsid w:val="00C93B81"/>
    <w:rsid w:val="00C9650B"/>
    <w:rsid w:val="00CA6C99"/>
    <w:rsid w:val="00CB5BFF"/>
    <w:rsid w:val="00CB5E43"/>
    <w:rsid w:val="00CC71DB"/>
    <w:rsid w:val="00CF69EB"/>
    <w:rsid w:val="00D00322"/>
    <w:rsid w:val="00D0528B"/>
    <w:rsid w:val="00D15960"/>
    <w:rsid w:val="00D306AF"/>
    <w:rsid w:val="00D30C3E"/>
    <w:rsid w:val="00D45785"/>
    <w:rsid w:val="00D51AAE"/>
    <w:rsid w:val="00D53878"/>
    <w:rsid w:val="00D56055"/>
    <w:rsid w:val="00D667DA"/>
    <w:rsid w:val="00D67431"/>
    <w:rsid w:val="00D74B4B"/>
    <w:rsid w:val="00D83E68"/>
    <w:rsid w:val="00D9252E"/>
    <w:rsid w:val="00DD4DAA"/>
    <w:rsid w:val="00DE091D"/>
    <w:rsid w:val="00DF059E"/>
    <w:rsid w:val="00E14BFB"/>
    <w:rsid w:val="00E27051"/>
    <w:rsid w:val="00E4306D"/>
    <w:rsid w:val="00E850B1"/>
    <w:rsid w:val="00EC6FCA"/>
    <w:rsid w:val="00EF08F6"/>
    <w:rsid w:val="00EF565E"/>
    <w:rsid w:val="00F225FF"/>
    <w:rsid w:val="00F30D67"/>
    <w:rsid w:val="00F318D9"/>
    <w:rsid w:val="00F57F32"/>
    <w:rsid w:val="00F75FD6"/>
    <w:rsid w:val="00F954E0"/>
    <w:rsid w:val="00F9708D"/>
    <w:rsid w:val="00FA0334"/>
    <w:rsid w:val="00FD0D9E"/>
    <w:rsid w:val="00FF3E1D"/>
    <w:rsid w:val="00FF590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C1F79"/>
  </w:style>
  <w:style w:type="paragraph" w:styleId="Titolo1">
    <w:name w:val="heading 1"/>
    <w:next w:val="Normale"/>
    <w:link w:val="Titolo1Carattere"/>
    <w:uiPriority w:val="9"/>
    <w:qFormat/>
    <w:rsid w:val="008D0D60"/>
    <w:pPr>
      <w:keepNext/>
      <w:keepLines/>
      <w:spacing w:after="203" w:line="259" w:lineRule="auto"/>
      <w:ind w:left="10" w:right="67" w:hanging="10"/>
      <w:outlineLvl w:val="0"/>
    </w:pPr>
    <w:rPr>
      <w:rFonts w:ascii="Times New Roman" w:eastAsia="Times New Roman" w:hAnsi="Times New Roman" w:cs="Times New Roman"/>
      <w:b/>
      <w:color w:val="000000"/>
      <w:sz w:val="24"/>
      <w:u w:val="single" w:color="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B69E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69ED"/>
    <w:rPr>
      <w:rFonts w:ascii="Tahoma" w:hAnsi="Tahoma" w:cs="Tahoma"/>
      <w:sz w:val="16"/>
      <w:szCs w:val="16"/>
    </w:rPr>
  </w:style>
  <w:style w:type="paragraph" w:customStyle="1" w:styleId="Default">
    <w:name w:val="Default"/>
    <w:rsid w:val="00781577"/>
    <w:pPr>
      <w:autoSpaceDE w:val="0"/>
      <w:autoSpaceDN w:val="0"/>
      <w:adjustRightInd w:val="0"/>
      <w:spacing w:after="0" w:line="240" w:lineRule="auto"/>
    </w:pPr>
    <w:rPr>
      <w:rFonts w:ascii="Times New Roman" w:hAnsi="Times New Roman" w:cs="Times New Roman"/>
      <w:color w:val="000000"/>
      <w:sz w:val="24"/>
      <w:szCs w:val="24"/>
    </w:rPr>
  </w:style>
  <w:style w:type="paragraph" w:styleId="Corpodeltesto">
    <w:name w:val="Body Text"/>
    <w:basedOn w:val="Normale"/>
    <w:link w:val="CorpodeltestoCarattere"/>
    <w:uiPriority w:val="1"/>
    <w:qFormat/>
    <w:rsid w:val="00781577"/>
    <w:pPr>
      <w:widowControl w:val="0"/>
      <w:autoSpaceDE w:val="0"/>
      <w:autoSpaceDN w:val="0"/>
      <w:spacing w:after="0" w:line="240" w:lineRule="auto"/>
    </w:pPr>
    <w:rPr>
      <w:rFonts w:ascii="Arial" w:eastAsia="Arial" w:hAnsi="Arial" w:cs="Arial"/>
    </w:rPr>
  </w:style>
  <w:style w:type="character" w:customStyle="1" w:styleId="CorpodeltestoCarattere">
    <w:name w:val="Corpo del testo Carattere"/>
    <w:basedOn w:val="Carpredefinitoparagrafo"/>
    <w:link w:val="Corpodeltesto"/>
    <w:uiPriority w:val="1"/>
    <w:rsid w:val="00781577"/>
    <w:rPr>
      <w:rFonts w:ascii="Arial" w:eastAsia="Arial" w:hAnsi="Arial" w:cs="Arial"/>
    </w:rPr>
  </w:style>
  <w:style w:type="character" w:styleId="Collegamentoipertestuale">
    <w:name w:val="Hyperlink"/>
    <w:basedOn w:val="Carpredefinitoparagrafo"/>
    <w:uiPriority w:val="99"/>
    <w:unhideWhenUsed/>
    <w:rsid w:val="00781577"/>
    <w:rPr>
      <w:color w:val="0000FF" w:themeColor="hyperlink"/>
      <w:u w:val="single"/>
    </w:rPr>
  </w:style>
  <w:style w:type="paragraph" w:styleId="NormaleWeb">
    <w:name w:val="Normal (Web)"/>
    <w:basedOn w:val="Normale"/>
    <w:uiPriority w:val="99"/>
    <w:semiHidden/>
    <w:unhideWhenUsed/>
    <w:rsid w:val="00CF69E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Elenco_2,Question"/>
    <w:basedOn w:val="Normale"/>
    <w:link w:val="ParagrafoelencoCarattere"/>
    <w:uiPriority w:val="34"/>
    <w:qFormat/>
    <w:rsid w:val="00601BF9"/>
    <w:pPr>
      <w:widowControl w:val="0"/>
      <w:autoSpaceDE w:val="0"/>
      <w:autoSpaceDN w:val="0"/>
      <w:spacing w:after="0" w:line="240" w:lineRule="auto"/>
      <w:ind w:left="834" w:hanging="360"/>
      <w:jc w:val="both"/>
    </w:pPr>
    <w:rPr>
      <w:rFonts w:ascii="Times New Roman" w:eastAsia="Times New Roman" w:hAnsi="Times New Roman" w:cs="Times New Roman"/>
      <w:lang w:eastAsia="it-IT" w:bidi="it-IT"/>
    </w:rPr>
  </w:style>
  <w:style w:type="character" w:customStyle="1" w:styleId="Titolo1Carattere">
    <w:name w:val="Titolo 1 Carattere"/>
    <w:basedOn w:val="Carpredefinitoparagrafo"/>
    <w:link w:val="Titolo1"/>
    <w:uiPriority w:val="9"/>
    <w:rsid w:val="008D0D60"/>
    <w:rPr>
      <w:rFonts w:ascii="Times New Roman" w:eastAsia="Times New Roman" w:hAnsi="Times New Roman" w:cs="Times New Roman"/>
      <w:b/>
      <w:color w:val="000000"/>
      <w:sz w:val="24"/>
      <w:u w:val="single" w:color="000000"/>
      <w:lang w:eastAsia="it-IT"/>
    </w:rPr>
  </w:style>
  <w:style w:type="table" w:styleId="Grigliatabella">
    <w:name w:val="Table Grid"/>
    <w:basedOn w:val="Tabellanormale"/>
    <w:uiPriority w:val="39"/>
    <w:rsid w:val="00743D5D"/>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ma">
    <w:name w:val="Comma"/>
    <w:basedOn w:val="Paragrafoelenco"/>
    <w:link w:val="CommaCarattere"/>
    <w:qFormat/>
    <w:rsid w:val="00743D5D"/>
    <w:pPr>
      <w:widowControl/>
      <w:numPr>
        <w:numId w:val="30"/>
      </w:numPr>
      <w:autoSpaceDE/>
      <w:autoSpaceDN/>
      <w:spacing w:after="240"/>
      <w:contextualSpacing/>
    </w:p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34"/>
    <w:qFormat/>
    <w:rsid w:val="00743D5D"/>
    <w:rPr>
      <w:rFonts w:ascii="Times New Roman" w:eastAsia="Times New Roman" w:hAnsi="Times New Roman" w:cs="Times New Roman"/>
      <w:lang w:eastAsia="it-IT" w:bidi="it-IT"/>
    </w:rPr>
  </w:style>
  <w:style w:type="character" w:customStyle="1" w:styleId="CommaCarattere">
    <w:name w:val="Comma Carattere"/>
    <w:basedOn w:val="ParagrafoelencoCarattere"/>
    <w:link w:val="Comma"/>
    <w:rsid w:val="00743D5D"/>
  </w:style>
  <w:style w:type="paragraph" w:customStyle="1" w:styleId="Corpodeltesto21">
    <w:name w:val="Corpo del testo 21"/>
    <w:basedOn w:val="Normale"/>
    <w:rsid w:val="00743D5D"/>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sche3">
    <w:name w:val="sche_3"/>
    <w:rsid w:val="00743D5D"/>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styleId="Testonotaapidipagina">
    <w:name w:val="footnote text"/>
    <w:basedOn w:val="Normale"/>
    <w:link w:val="TestonotaapidipaginaCarattere"/>
    <w:semiHidden/>
    <w:rsid w:val="009B0FF4"/>
    <w:pPr>
      <w:spacing w:after="0" w:line="240" w:lineRule="auto"/>
    </w:pPr>
    <w:rPr>
      <w:rFonts w:ascii="Times New Roman" w:eastAsia="Times New Roman" w:hAnsi="Times New Roman" w:cs="Times New Roman"/>
      <w:sz w:val="20"/>
      <w:szCs w:val="20"/>
      <w:lang w:eastAsia="it-IT"/>
    </w:rPr>
  </w:style>
  <w:style w:type="character" w:customStyle="1" w:styleId="TestonotaapidipaginaCarattere">
    <w:name w:val="Testo nota a piè di pagina Carattere"/>
    <w:basedOn w:val="Carpredefinitoparagrafo"/>
    <w:link w:val="Testonotaapidipagina"/>
    <w:semiHidden/>
    <w:rsid w:val="009B0FF4"/>
    <w:rPr>
      <w:rFonts w:ascii="Times New Roman" w:eastAsia="Times New Roman" w:hAnsi="Times New Roman" w:cs="Times New Roman"/>
      <w:sz w:val="20"/>
      <w:szCs w:val="20"/>
      <w:lang w:eastAsia="it-IT"/>
    </w:rPr>
  </w:style>
  <w:style w:type="paragraph" w:customStyle="1" w:styleId="Articolo">
    <w:name w:val="Articolo"/>
    <w:basedOn w:val="Normale"/>
    <w:link w:val="ArticoloCarattere"/>
    <w:qFormat/>
    <w:rsid w:val="00572FE9"/>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572FE9"/>
    <w:rPr>
      <w:rFonts w:ascii="Calibri" w:eastAsia="Times New Roman" w:hAnsi="Calibri" w:cs="Calibri"/>
      <w:b/>
      <w:bCs/>
      <w:lang w:eastAsia="it-IT"/>
    </w:rPr>
  </w:style>
  <w:style w:type="character" w:customStyle="1" w:styleId="ui-provider">
    <w:name w:val="ui-provider"/>
    <w:basedOn w:val="Carpredefinitoparagrafo"/>
    <w:rsid w:val="00572FE9"/>
  </w:style>
  <w:style w:type="paragraph" w:customStyle="1" w:styleId="Paragrafoelenco1">
    <w:name w:val="Paragrafo elenco1"/>
    <w:basedOn w:val="Normale"/>
    <w:qFormat/>
    <w:rsid w:val="00155389"/>
    <w:pPr>
      <w:spacing w:after="0" w:line="240" w:lineRule="auto"/>
      <w:ind w:left="720"/>
      <w:contextualSpacing/>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1801</Words>
  <Characters>10266</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Carè</dc:creator>
  <cp:lastModifiedBy>Alessandro Carè</cp:lastModifiedBy>
  <cp:revision>3</cp:revision>
  <cp:lastPrinted>2026-08-12T08:26:00Z</cp:lastPrinted>
  <dcterms:created xsi:type="dcterms:W3CDTF">2026-08-12T08:26:00Z</dcterms:created>
  <dcterms:modified xsi:type="dcterms:W3CDTF">2026-08-12T08:39:00Z</dcterms:modified>
</cp:coreProperties>
</file>