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219" w:rsidRDefault="00CD4219" w:rsidP="00074E4B">
      <w:pPr>
        <w:pStyle w:val="Corpodeltesto"/>
        <w:jc w:val="both"/>
        <w:rPr>
          <w:rFonts w:ascii="Palatino Linotype" w:hAnsi="Palatino Linotype"/>
        </w:rPr>
      </w:pPr>
    </w:p>
    <w:p w:rsidR="00155389" w:rsidRPr="00252D0F" w:rsidRDefault="00155389" w:rsidP="00155389">
      <w:pPr>
        <w:spacing w:after="0" w:line="240" w:lineRule="auto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Allegati al presente Avviso pubblico: </w:t>
      </w:r>
    </w:p>
    <w:p w:rsidR="00155389" w:rsidRPr="00252D0F" w:rsidRDefault="00155389" w:rsidP="00155389">
      <w:pPr>
        <w:spacing w:after="0" w:line="240" w:lineRule="auto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  <w:b/>
          <w:bCs/>
        </w:rPr>
        <w:t xml:space="preserve">All. A- B –C </w:t>
      </w:r>
      <w:r w:rsidRPr="00252D0F">
        <w:rPr>
          <w:rFonts w:ascii="Palatino Linotype" w:hAnsi="Palatino Linotype" w:cstheme="minorHAnsi"/>
        </w:rPr>
        <w:t>domanda di partecipazione; autodichiarazione titoli; dichiarazione assenza di conflitto di interessi</w:t>
      </w: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jc w:val="center"/>
        <w:rPr>
          <w:rFonts w:ascii="Palatino Linotype" w:hAnsi="Palatino Linotype" w:cs="Times New Roman"/>
        </w:rPr>
      </w:pPr>
      <w:r w:rsidRPr="00155389">
        <w:rPr>
          <w:rFonts w:ascii="Palatino Linotype" w:hAnsi="Palatino Linotype"/>
          <w:noProof/>
          <w:lang w:eastAsia="it-IT"/>
        </w:rPr>
        <w:drawing>
          <wp:inline distT="0" distB="0" distL="0" distR="0">
            <wp:extent cx="6120130" cy="609926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389" w:rsidRPr="00252D0F" w:rsidRDefault="00155389" w:rsidP="0015538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Palatino Linotype" w:hAnsi="Palatino Linotype" w:cs="Times New Roman"/>
          <w:color w:val="000000"/>
        </w:rPr>
      </w:pPr>
      <w:r w:rsidRPr="00252D0F">
        <w:rPr>
          <w:rFonts w:ascii="Palatino Linotype" w:hAnsi="Palatino Linotype" w:cs="Times New Roman"/>
        </w:rPr>
        <w:t xml:space="preserve">                              </w:t>
      </w:r>
      <w:r w:rsidRPr="00252D0F">
        <w:rPr>
          <w:rFonts w:ascii="Palatino Linotype" w:hAnsi="Palatino Linotype" w:cs="Times New Roman"/>
          <w:color w:val="000000"/>
        </w:rPr>
        <w:t xml:space="preserve"> </w:t>
      </w:r>
    </w:p>
    <w:p w:rsidR="00155389" w:rsidRPr="00252D0F" w:rsidRDefault="00155389" w:rsidP="00155389">
      <w:pPr>
        <w:spacing w:before="120" w:after="120"/>
        <w:jc w:val="center"/>
        <w:rPr>
          <w:rFonts w:ascii="Palatino Linotype" w:eastAsia="Times New Roman" w:hAnsi="Palatino Linotype" w:cstheme="minorHAnsi"/>
          <w:b/>
          <w:bCs/>
          <w:lang w:eastAsia="it-IT"/>
        </w:rPr>
      </w:pPr>
      <w:r w:rsidRPr="00252D0F">
        <w:rPr>
          <w:rFonts w:ascii="Palatino Linotype" w:hAnsi="Palatino Linotype" w:cstheme="minorHAnsi"/>
          <w:b/>
          <w:bCs/>
        </w:rPr>
        <w:t>AVVISO</w:t>
      </w:r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 xml:space="preserve"> </w:t>
      </w:r>
      <w:proofErr w:type="spellStart"/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>DI</w:t>
      </w:r>
      <w:proofErr w:type="spellEnd"/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 xml:space="preserve"> SELEZIONE PER IL CONFERIMENTO </w:t>
      </w:r>
      <w:proofErr w:type="spellStart"/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>DI</w:t>
      </w:r>
      <w:proofErr w:type="spellEnd"/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 xml:space="preserve"> INCARICHI INDIVIDUALI PER ESPERTI</w:t>
      </w:r>
      <w:r>
        <w:rPr>
          <w:rFonts w:ascii="Palatino Linotype" w:eastAsia="Times New Roman" w:hAnsi="Palatino Linotype" w:cstheme="minorHAnsi"/>
          <w:b/>
          <w:bCs/>
          <w:lang w:eastAsia="it-IT"/>
        </w:rPr>
        <w:t>–</w:t>
      </w:r>
      <w:r w:rsidRPr="00252D0F">
        <w:rPr>
          <w:rFonts w:ascii="Palatino Linotype" w:eastAsia="Times New Roman" w:hAnsi="Palatino Linotype" w:cstheme="minorHAnsi"/>
          <w:b/>
          <w:bCs/>
          <w:lang w:eastAsia="it-IT"/>
        </w:rPr>
        <w:t xml:space="preserve"> </w:t>
      </w:r>
      <w:r w:rsidR="00CD4219">
        <w:rPr>
          <w:rFonts w:ascii="Palatino Linotype" w:eastAsia="Times New Roman" w:hAnsi="Palatino Linotype" w:cstheme="minorHAnsi"/>
          <w:b/>
          <w:bCs/>
          <w:lang w:eastAsia="it-IT"/>
        </w:rPr>
        <w:t>PIANO ESTATE 2026</w:t>
      </w:r>
    </w:p>
    <w:p w:rsidR="00CD4219" w:rsidRPr="006D54DF" w:rsidRDefault="00CD4219" w:rsidP="00CD421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"/>
        </w:rPr>
      </w:pPr>
    </w:p>
    <w:p w:rsidR="00CD4219" w:rsidRDefault="00CD4219" w:rsidP="00CD421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"/>
        </w:rPr>
      </w:pPr>
      <w:r w:rsidRPr="006D54DF">
        <w:rPr>
          <w:rFonts w:ascii="Palatino Linotype" w:hAnsi="Palatino Linotype" w:cs="Times"/>
        </w:rPr>
        <w:t>CUP H24D26002430007</w:t>
      </w:r>
      <w:r w:rsidRPr="006D54DF">
        <w:rPr>
          <w:rFonts w:ascii="Palatino Linotype" w:hAnsi="Palatino Linotype" w:cs="Helvetica"/>
        </w:rPr>
        <w:t xml:space="preserve">– </w:t>
      </w:r>
      <w:r>
        <w:rPr>
          <w:rFonts w:ascii="Palatino Linotype" w:hAnsi="Palatino Linotype" w:cs="Times"/>
        </w:rPr>
        <w:t xml:space="preserve">Titolo </w:t>
      </w:r>
      <w:r w:rsidRPr="00E6547C">
        <w:rPr>
          <w:rFonts w:ascii="Palatino Linotype" w:hAnsi="Palatino Linotype" w:cs="Helvetica"/>
          <w:i/>
        </w:rPr>
        <w:t>Un'estate insieme</w:t>
      </w:r>
      <w:r>
        <w:rPr>
          <w:rFonts w:ascii="Palatino Linotype" w:hAnsi="Palatino Linotype" w:cs="Helvetica"/>
          <w:i/>
        </w:rPr>
        <w:t xml:space="preserve"> </w:t>
      </w:r>
      <w:r w:rsidRPr="006D54DF">
        <w:rPr>
          <w:rFonts w:ascii="Palatino Linotype" w:hAnsi="Palatino Linotype" w:cs="Times"/>
        </w:rPr>
        <w:t xml:space="preserve">ESO4.6.A4A </w:t>
      </w:r>
      <w:r>
        <w:rPr>
          <w:rFonts w:ascii="Palatino Linotype" w:hAnsi="Palatino Linotype" w:cs="Times"/>
        </w:rPr>
        <w:t xml:space="preserve"> FSEPN </w:t>
      </w:r>
      <w:proofErr w:type="spellStart"/>
      <w:r>
        <w:rPr>
          <w:rFonts w:ascii="Palatino Linotype" w:hAnsi="Palatino Linotype" w:cs="Times"/>
        </w:rPr>
        <w:t>CL</w:t>
      </w:r>
      <w:proofErr w:type="spellEnd"/>
      <w:r>
        <w:rPr>
          <w:rFonts w:ascii="Palatino Linotype" w:hAnsi="Palatino Linotype" w:cs="Times"/>
        </w:rPr>
        <w:t xml:space="preserve"> 2026 428</w:t>
      </w:r>
      <w:r>
        <w:rPr>
          <w:rFonts w:ascii="Palatino Linotype" w:hAnsi="Palatino Linotype" w:cs="Helvetica"/>
          <w:i/>
        </w:rPr>
        <w:t>– Importo assegnato 48.480,00</w:t>
      </w:r>
    </w:p>
    <w:p w:rsidR="00155389" w:rsidRPr="00252D0F" w:rsidRDefault="00155389" w:rsidP="00155389">
      <w:pPr>
        <w:spacing w:before="120" w:after="120"/>
        <w:jc w:val="center"/>
        <w:rPr>
          <w:rFonts w:ascii="Palatino Linotype" w:eastAsia="Times New Roman" w:hAnsi="Palatino Linotype" w:cstheme="minorHAnsi"/>
          <w:b/>
          <w:bCs/>
          <w:lang w:eastAsia="it-IT"/>
        </w:rPr>
      </w:pP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Il/la sottoscritto/a __________________________</w:t>
      </w:r>
      <w:bookmarkStart w:id="0" w:name="_Hlk101543056"/>
      <w:r w:rsidRPr="00252D0F">
        <w:rPr>
          <w:rFonts w:ascii="Palatino Linotype" w:hAnsi="Palatino Linotype" w:cstheme="minorHAnsi"/>
          <w:b/>
        </w:rPr>
        <w:t>____________________</w:t>
      </w:r>
      <w:bookmarkEnd w:id="0"/>
      <w:r w:rsidRPr="00252D0F">
        <w:rPr>
          <w:rFonts w:ascii="Palatino Linotype" w:hAnsi="Palatino Linotype" w:cstheme="minorHAnsi"/>
          <w:b/>
        </w:rPr>
        <w:t xml:space="preserve"> nato/a a ________________________ il____________________</w:t>
      </w:r>
      <w:bookmarkStart w:id="1" w:name="_Hlk96611450"/>
      <w:r w:rsidRPr="00252D0F">
        <w:rPr>
          <w:rFonts w:ascii="Palatino Linotype" w:hAnsi="Palatino Linotype"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52D0F">
        <w:rPr>
          <w:rFonts w:ascii="Palatino Linotype" w:hAnsi="Palatino Linotype" w:cstheme="minorHAnsi"/>
          <w:b/>
        </w:rPr>
        <w:t xml:space="preserve"> Via/Piazza _______________________________</w:t>
      </w:r>
      <w:bookmarkStart w:id="3" w:name="_Hlk101543162"/>
      <w:r w:rsidRPr="00252D0F">
        <w:rPr>
          <w:rFonts w:ascii="Palatino Linotype" w:hAnsi="Palatino Linotype" w:cstheme="minorHAnsi"/>
          <w:b/>
        </w:rPr>
        <w:t>_</w:t>
      </w:r>
      <w:bookmarkStart w:id="4" w:name="_Hlk101543132"/>
      <w:r w:rsidRPr="00252D0F">
        <w:rPr>
          <w:rFonts w:ascii="Palatino Linotype" w:hAnsi="Palatino Linotype" w:cstheme="minorHAnsi"/>
          <w:b/>
        </w:rPr>
        <w:t>_______________</w:t>
      </w:r>
      <w:bookmarkEnd w:id="3"/>
      <w:bookmarkEnd w:id="4"/>
      <w:r w:rsidRPr="00252D0F">
        <w:rPr>
          <w:rFonts w:ascii="Palatino Linotype" w:hAnsi="Palatino Linotype" w:cstheme="minorHAnsi"/>
          <w:b/>
        </w:rPr>
        <w:t>n. _________</w:t>
      </w:r>
      <w:bookmarkEnd w:id="2"/>
      <w:r w:rsidRPr="00252D0F">
        <w:rPr>
          <w:rFonts w:ascii="Palatino Linotype" w:hAnsi="Palatino Linotype" w:cstheme="minorHAnsi"/>
          <w:b/>
        </w:rPr>
        <w:t xml:space="preserve"> </w:t>
      </w: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Codice Fiscale ________________________________________________________, in qualità di ______________________________________________ [</w:t>
      </w:r>
      <w:r w:rsidRPr="00252D0F">
        <w:rPr>
          <w:rFonts w:ascii="Palatino Linotype" w:hAnsi="Palatino Linotype" w:cstheme="minorHAnsi"/>
          <w:b/>
          <w:i/>
          <w:iCs/>
          <w:highlight w:val="green"/>
        </w:rPr>
        <w:t>indicare se il partecipante rientra tra il personale interno alla Istituzione scolastica, se appartiene ad altra Istituzione scolastic</w:t>
      </w:r>
      <w:r w:rsidR="003947C6">
        <w:rPr>
          <w:rFonts w:ascii="Palatino Linotype" w:hAnsi="Palatino Linotype" w:cstheme="minorHAnsi"/>
          <w:b/>
          <w:i/>
          <w:iCs/>
          <w:highlight w:val="green"/>
        </w:rPr>
        <w:t>a o esterno</w:t>
      </w:r>
      <w:r w:rsidRPr="00252D0F">
        <w:rPr>
          <w:rFonts w:ascii="Palatino Linotype" w:hAnsi="Palatino Linotype" w:cstheme="minorHAnsi"/>
          <w:b/>
        </w:rPr>
        <w:t>]</w:t>
      </w: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2000,</w:t>
      </w:r>
    </w:p>
    <w:p w:rsidR="00155389" w:rsidRPr="00252D0F" w:rsidRDefault="00155389" w:rsidP="00155389">
      <w:pPr>
        <w:spacing w:before="120" w:after="120"/>
        <w:jc w:val="center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CHIEDE</w:t>
      </w:r>
    </w:p>
    <w:p w:rsidR="00155389" w:rsidRPr="00252D0F" w:rsidRDefault="00155389" w:rsidP="00155389">
      <w:pPr>
        <w:spacing w:before="120" w:after="120"/>
        <w:rPr>
          <w:rFonts w:ascii="Palatino Linotype" w:hAnsi="Palatino Linotype" w:cstheme="minorHAnsi"/>
          <w:bCs/>
        </w:rPr>
      </w:pPr>
      <w:r w:rsidRPr="00252D0F">
        <w:rPr>
          <w:rFonts w:ascii="Palatino Linotype" w:hAnsi="Palatino Linotype" w:cstheme="minorHAnsi"/>
          <w:bCs/>
        </w:rPr>
        <w:t xml:space="preserve">di essere ammesso/a a partecipare alla procedura di selezione per </w:t>
      </w:r>
    </w:p>
    <w:p w:rsidR="003947C6" w:rsidRDefault="003947C6" w:rsidP="00155389">
      <w:pPr>
        <w:spacing w:before="120" w:after="120"/>
        <w:rPr>
          <w:rFonts w:ascii="Palatino Linotype" w:hAnsi="Palatino Linotype" w:cstheme="minorHAnsi"/>
          <w:bCs/>
        </w:rPr>
      </w:pPr>
      <w:r>
        <w:rPr>
          <w:rFonts w:ascii="Palatino Linotype" w:hAnsi="Palatino Linotype" w:cstheme="minorHAnsi"/>
          <w:bCs/>
        </w:rPr>
        <w:t>□ docente esperto</w:t>
      </w:r>
    </w:p>
    <w:p w:rsidR="00155389" w:rsidRDefault="00155389" w:rsidP="00155389">
      <w:pPr>
        <w:pStyle w:val="Corpodeltesto"/>
        <w:rPr>
          <w:rFonts w:ascii="Palatino Linotype" w:hAnsi="Palatino Linotype"/>
        </w:rPr>
      </w:pPr>
      <w:r w:rsidRPr="00252D0F">
        <w:rPr>
          <w:rFonts w:ascii="Palatino Linotype" w:hAnsi="Palatino Linotype"/>
        </w:rPr>
        <w:t xml:space="preserve">Per lo svolgimento dei seguenti moduli didattici </w:t>
      </w: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tbl>
      <w:tblPr>
        <w:tblStyle w:val="Grigliatabella"/>
        <w:tblW w:w="0" w:type="auto"/>
        <w:tblInd w:w="250" w:type="dxa"/>
        <w:tblLook w:val="04A0"/>
      </w:tblPr>
      <w:tblGrid>
        <w:gridCol w:w="851"/>
        <w:gridCol w:w="1701"/>
        <w:gridCol w:w="1948"/>
        <w:gridCol w:w="1595"/>
        <w:gridCol w:w="3433"/>
      </w:tblGrid>
      <w:tr w:rsidR="00CD4219" w:rsidRPr="009B355C" w:rsidTr="00E92C42">
        <w:tc>
          <w:tcPr>
            <w:tcW w:w="851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  <w:b/>
              </w:rPr>
            </w:pPr>
            <w:r w:rsidRPr="009B355C">
              <w:rPr>
                <w:rFonts w:ascii="Palatino Linotype" w:hAnsi="Palatino Linotype"/>
                <w:b/>
              </w:rPr>
              <w:t>Identificativo</w:t>
            </w:r>
          </w:p>
        </w:tc>
        <w:tc>
          <w:tcPr>
            <w:tcW w:w="1948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  <w:b/>
              </w:rPr>
            </w:pPr>
            <w:r w:rsidRPr="009B355C">
              <w:rPr>
                <w:rFonts w:ascii="Palatino Linotype" w:hAnsi="Palatino Linotype"/>
                <w:b/>
              </w:rPr>
              <w:t>Titolo</w:t>
            </w:r>
          </w:p>
        </w:tc>
        <w:tc>
          <w:tcPr>
            <w:tcW w:w="1595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  <w:b/>
              </w:rPr>
            </w:pPr>
            <w:r w:rsidRPr="009B355C">
              <w:rPr>
                <w:rFonts w:ascii="Palatino Linotype" w:hAnsi="Palatino Linotype"/>
                <w:b/>
              </w:rPr>
              <w:t>Sede</w:t>
            </w:r>
          </w:p>
        </w:tc>
        <w:tc>
          <w:tcPr>
            <w:tcW w:w="3433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  <w:b/>
              </w:rPr>
            </w:pPr>
          </w:p>
        </w:tc>
      </w:tr>
      <w:tr w:rsidR="00CD4219" w:rsidRPr="009B355C" w:rsidTr="00E92C42">
        <w:tc>
          <w:tcPr>
            <w:tcW w:w="851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□</w:t>
            </w:r>
          </w:p>
        </w:tc>
        <w:tc>
          <w:tcPr>
            <w:tcW w:w="1701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 w:rsidRPr="009B355C">
              <w:rPr>
                <w:rFonts w:ascii="Palatino Linotype" w:hAnsi="Palatino Linotype" w:cs="Helvetica"/>
              </w:rPr>
              <w:t>296968</w:t>
            </w:r>
          </w:p>
        </w:tc>
        <w:tc>
          <w:tcPr>
            <w:tcW w:w="1948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 w:rsidRPr="009B355C">
              <w:rPr>
                <w:rFonts w:ascii="Palatino Linotype" w:hAnsi="Palatino Linotype" w:cs="Helvetica"/>
              </w:rPr>
              <w:t>A Scuola di Vela</w:t>
            </w:r>
          </w:p>
        </w:tc>
        <w:tc>
          <w:tcPr>
            <w:tcW w:w="1595" w:type="dxa"/>
          </w:tcPr>
          <w:p w:rsidR="00CD4219" w:rsidRPr="001477AE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 w:cs="Helvetica"/>
              </w:rPr>
            </w:pPr>
            <w:r w:rsidRPr="009B355C">
              <w:rPr>
                <w:rFonts w:ascii="Palatino Linotype" w:hAnsi="Palatino Linotype" w:cs="Helvetica"/>
              </w:rPr>
              <w:t>CZMM872033</w:t>
            </w:r>
          </w:p>
        </w:tc>
        <w:tc>
          <w:tcPr>
            <w:tcW w:w="3433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 w:cs="Helvetica"/>
                <w:lang w:val="en-US"/>
              </w:rPr>
            </w:pPr>
            <w:r>
              <w:rPr>
                <w:rFonts w:ascii="Palatino Linotype" w:hAnsi="Palatino Linotype" w:cs="Helvetica"/>
                <w:lang w:val="en-US"/>
              </w:rPr>
              <w:t xml:space="preserve">SMS </w:t>
            </w:r>
            <w:proofErr w:type="spellStart"/>
            <w:r>
              <w:rPr>
                <w:rFonts w:ascii="Palatino Linotype" w:hAnsi="Palatino Linotype" w:cs="Helvetica"/>
                <w:lang w:val="en-US"/>
              </w:rPr>
              <w:t>Stalettì</w:t>
            </w:r>
            <w:proofErr w:type="spellEnd"/>
          </w:p>
        </w:tc>
      </w:tr>
      <w:tr w:rsidR="00CD4219" w:rsidRPr="009B355C" w:rsidTr="00E92C42">
        <w:tc>
          <w:tcPr>
            <w:tcW w:w="851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□</w:t>
            </w:r>
          </w:p>
        </w:tc>
        <w:tc>
          <w:tcPr>
            <w:tcW w:w="1701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 w:rsidRPr="009B355C">
              <w:rPr>
                <w:rFonts w:ascii="Palatino Linotype" w:hAnsi="Palatino Linotype" w:cs="Helvetica"/>
              </w:rPr>
              <w:t>296969</w:t>
            </w:r>
          </w:p>
        </w:tc>
        <w:tc>
          <w:tcPr>
            <w:tcW w:w="1948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 w:rsidRPr="009B355C">
              <w:rPr>
                <w:rFonts w:ascii="Palatino Linotype" w:hAnsi="Palatino Linotype" w:cs="Helvetica"/>
              </w:rPr>
              <w:t>A Scuola di Vela</w:t>
            </w:r>
          </w:p>
        </w:tc>
        <w:tc>
          <w:tcPr>
            <w:tcW w:w="1595" w:type="dxa"/>
          </w:tcPr>
          <w:p w:rsidR="00CD4219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/>
              </w:rPr>
            </w:pPr>
            <w:r w:rsidRPr="009B355C">
              <w:rPr>
                <w:rFonts w:ascii="Palatino Linotype" w:hAnsi="Palatino Linotype" w:cs="Helvetica"/>
              </w:rPr>
              <w:t>CZMM872011</w:t>
            </w:r>
          </w:p>
        </w:tc>
        <w:tc>
          <w:tcPr>
            <w:tcW w:w="3433" w:type="dxa"/>
          </w:tcPr>
          <w:p w:rsidR="00CD4219" w:rsidRPr="009B355C" w:rsidRDefault="00CD4219" w:rsidP="00E92C42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 w:cs="Helvetica"/>
                <w:lang w:val="en-US"/>
              </w:rPr>
            </w:pPr>
            <w:r>
              <w:rPr>
                <w:rFonts w:ascii="Palatino Linotype" w:hAnsi="Palatino Linotype" w:cs="Helvetica"/>
                <w:lang w:val="en-US"/>
              </w:rPr>
              <w:t xml:space="preserve">SMS </w:t>
            </w:r>
            <w:proofErr w:type="spellStart"/>
            <w:r>
              <w:rPr>
                <w:rFonts w:ascii="Palatino Linotype" w:hAnsi="Palatino Linotype" w:cs="Helvetica"/>
                <w:lang w:val="en-US"/>
              </w:rPr>
              <w:t>Squillace</w:t>
            </w:r>
            <w:proofErr w:type="spellEnd"/>
            <w:r>
              <w:rPr>
                <w:rFonts w:ascii="Palatino Linotype" w:hAnsi="Palatino Linotype" w:cs="Helvetica"/>
                <w:lang w:val="en-US"/>
              </w:rPr>
              <w:t xml:space="preserve"> </w:t>
            </w:r>
          </w:p>
        </w:tc>
      </w:tr>
    </w:tbl>
    <w:p w:rsidR="00CD4219" w:rsidRPr="009B355C" w:rsidRDefault="00CD4219" w:rsidP="00CD421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Helvetica"/>
        </w:rPr>
      </w:pPr>
    </w:p>
    <w:p w:rsidR="00CD4219" w:rsidRDefault="00CD4219" w:rsidP="00155389">
      <w:pPr>
        <w:pStyle w:val="sche3"/>
        <w:spacing w:before="120" w:after="120" w:line="276" w:lineRule="auto"/>
        <w:rPr>
          <w:rFonts w:ascii="Palatino Linotype" w:hAnsi="Palatino Linotype" w:cstheme="minorHAnsi"/>
          <w:sz w:val="22"/>
          <w:szCs w:val="22"/>
          <w:lang w:val="it-IT"/>
        </w:rPr>
      </w:pPr>
    </w:p>
    <w:p w:rsidR="00155389" w:rsidRPr="00252D0F" w:rsidRDefault="00155389" w:rsidP="00155389">
      <w:pPr>
        <w:pStyle w:val="sche3"/>
        <w:spacing w:before="120" w:after="120" w:line="276" w:lineRule="auto"/>
        <w:rPr>
          <w:rFonts w:ascii="Palatino Linotype" w:hAnsi="Palatino Linotype" w:cstheme="minorHAnsi"/>
          <w:sz w:val="22"/>
          <w:szCs w:val="22"/>
          <w:lang w:val="it-IT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 xml:space="preserve">A tal fine, </w:t>
      </w:r>
      <w:r w:rsidRPr="00252D0F">
        <w:rPr>
          <w:rFonts w:ascii="Palatino Linotype" w:hAnsi="Palatino Linotype" w:cstheme="minorHAnsi"/>
          <w:b/>
          <w:bCs/>
          <w:sz w:val="22"/>
          <w:szCs w:val="22"/>
          <w:u w:val="single"/>
          <w:lang w:val="it-IT"/>
        </w:rPr>
        <w:t>dichiara</w:t>
      </w:r>
      <w:r w:rsidRPr="00252D0F">
        <w:rPr>
          <w:rFonts w:ascii="Palatino Linotype" w:hAnsi="Palatino Linotype" w:cstheme="minorHAnsi"/>
          <w:sz w:val="22"/>
          <w:szCs w:val="22"/>
          <w:lang w:val="it-IT"/>
        </w:rPr>
        <w:t>, sotto la propria responsabilità:</w:t>
      </w:r>
    </w:p>
    <w:p w:rsidR="00155389" w:rsidRPr="00252D0F" w:rsidRDefault="00155389" w:rsidP="00155389">
      <w:pPr>
        <w:pStyle w:val="sche3"/>
        <w:numPr>
          <w:ilvl w:val="0"/>
          <w:numId w:val="3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Palatino Linotype" w:hAnsi="Palatino Linotype" w:cstheme="minorHAnsi"/>
          <w:b/>
          <w:sz w:val="22"/>
          <w:szCs w:val="22"/>
          <w:lang w:val="it-IT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155389" w:rsidRPr="00252D0F" w:rsidRDefault="00155389" w:rsidP="00155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theme="minorHAnsi"/>
          <w:sz w:val="22"/>
          <w:szCs w:val="22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residenza: _____________________________________________________________</w:t>
      </w:r>
    </w:p>
    <w:p w:rsidR="00155389" w:rsidRPr="00252D0F" w:rsidRDefault="00155389" w:rsidP="00155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theme="minorHAnsi"/>
          <w:sz w:val="22"/>
          <w:szCs w:val="22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155389" w:rsidRPr="00252D0F" w:rsidRDefault="00155389" w:rsidP="00155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theme="minorHAnsi"/>
          <w:sz w:val="22"/>
          <w:szCs w:val="22"/>
          <w:lang w:val="it-IT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155389" w:rsidRPr="00252D0F" w:rsidRDefault="00155389" w:rsidP="00155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theme="minorHAnsi"/>
          <w:sz w:val="22"/>
          <w:szCs w:val="22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numero di telefono: _____________________________________________________,</w:t>
      </w:r>
    </w:p>
    <w:p w:rsidR="00155389" w:rsidRPr="00252D0F" w:rsidRDefault="00155389" w:rsidP="0015538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Palatino Linotype" w:hAnsi="Palatino Linotype" w:cstheme="minorHAnsi"/>
          <w:sz w:val="22"/>
          <w:szCs w:val="22"/>
          <w:lang w:val="it-IT"/>
        </w:rPr>
      </w:pPr>
      <w:r w:rsidRPr="00252D0F">
        <w:rPr>
          <w:rFonts w:ascii="Palatino Linotype" w:hAnsi="Palatino Linotype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155389" w:rsidRPr="00252D0F" w:rsidRDefault="00155389" w:rsidP="0015538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155389" w:rsidRPr="00252D0F" w:rsidRDefault="00155389" w:rsidP="0015538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aver preso visione del Decreto e dell’Avviso e di accettare tutte le condizioni ivi contenute;</w:t>
      </w:r>
    </w:p>
    <w:p w:rsidR="00155389" w:rsidRPr="00252D0F" w:rsidRDefault="00155389" w:rsidP="0015538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155389" w:rsidRPr="00252D0F" w:rsidRDefault="00155389" w:rsidP="00155389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Ai fini della partecipazione alla procedura in oggetto, il sottoscritto/a __________________________________</w:t>
      </w:r>
    </w:p>
    <w:p w:rsidR="00155389" w:rsidRPr="00252D0F" w:rsidRDefault="00155389" w:rsidP="00155389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Palatino Linotype" w:hAnsi="Palatino Linotype" w:cstheme="minorHAnsi"/>
          <w:b/>
          <w:bCs/>
        </w:rPr>
      </w:pPr>
    </w:p>
    <w:p w:rsidR="00155389" w:rsidRPr="00252D0F" w:rsidRDefault="00155389" w:rsidP="00155389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Palatino Linotype" w:hAnsi="Palatino Linotype" w:cstheme="minorHAnsi"/>
          <w:b/>
          <w:bCs/>
        </w:rPr>
      </w:pPr>
      <w:r w:rsidRPr="00252D0F">
        <w:rPr>
          <w:rFonts w:ascii="Palatino Linotype" w:hAnsi="Palatino Linotype" w:cstheme="minorHAnsi"/>
          <w:b/>
          <w:bCs/>
        </w:rPr>
        <w:t>DICHIARA ALTRESÌ</w:t>
      </w:r>
    </w:p>
    <w:p w:rsidR="00155389" w:rsidRPr="00252D0F" w:rsidRDefault="00155389" w:rsidP="00155389">
      <w:pPr>
        <w:tabs>
          <w:tab w:val="left" w:pos="426"/>
        </w:tabs>
        <w:spacing w:before="120" w:after="120"/>
        <w:rPr>
          <w:rFonts w:ascii="Palatino Linotype" w:hAnsi="Palatino Linotype" w:cstheme="minorHAnsi"/>
          <w:bCs/>
        </w:rPr>
      </w:pPr>
      <w:r w:rsidRPr="00252D0F">
        <w:rPr>
          <w:rFonts w:ascii="Palatino Linotype" w:hAnsi="Palatino Linotype" w:cstheme="minorHAnsi"/>
          <w:bCs/>
        </w:rPr>
        <w:t xml:space="preserve">di possedere i requisiti di ammissione alla selezione in oggetto e, nello specifico, di: 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avere la cittadinanza italiana o di uno degli Stati membri dell’Unione europea; 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avere il godimento dei diritti civili e politici; 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non essere stato escluso/a dall’elettorato politico attivo;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possedere l’idoneità fisica allo svolgimento delle funzioni cui la presente procedura di selezione si riferisce;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non essere sottoposto/a a procedimenti penali [</w:t>
      </w:r>
      <w:r w:rsidRPr="00252D0F">
        <w:rPr>
          <w:rFonts w:ascii="Palatino Linotype" w:hAnsi="Palatino Linotype" w:cstheme="minorHAnsi"/>
          <w:i/>
          <w:iCs/>
          <w:highlight w:val="yellow"/>
        </w:rPr>
        <w:t>o se sì a quali</w:t>
      </w:r>
      <w:r w:rsidRPr="00252D0F">
        <w:rPr>
          <w:rFonts w:ascii="Palatino Linotype" w:hAnsi="Palatino Linotype" w:cstheme="minorHAnsi"/>
        </w:rPr>
        <w:t xml:space="preserve">]; 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non essere stato/a destituito/a o dispensato/a dall’impiego presso una Pubblica Amministrazione;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non essere stato/a dichiarato/a decaduto/a o licenziato/a da un impiego statale;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  <w:i/>
          <w:iCs/>
        </w:rPr>
        <w:lastRenderedPageBreak/>
        <w:t xml:space="preserve"> [</w:t>
      </w:r>
      <w:r w:rsidRPr="00252D0F">
        <w:rPr>
          <w:rFonts w:ascii="Palatino Linotype" w:hAnsi="Palatino Linotype" w:cstheme="minorHAnsi"/>
          <w:i/>
          <w:iCs/>
          <w:highlight w:val="yellow"/>
        </w:rPr>
        <w:t>eventuale</w:t>
      </w:r>
      <w:r w:rsidRPr="00252D0F">
        <w:rPr>
          <w:rFonts w:ascii="Palatino Linotype" w:hAnsi="Palatino Linotype" w:cstheme="minorHAnsi"/>
          <w:i/>
          <w:iCs/>
        </w:rPr>
        <w:t xml:space="preserve">] </w:t>
      </w:r>
      <w:r w:rsidRPr="00252D0F">
        <w:rPr>
          <w:rFonts w:ascii="Palatino Linotype" w:hAnsi="Palatino Linotype" w:cstheme="minorHAnsi"/>
        </w:rPr>
        <w:t xml:space="preserve">essere in possesso del requisito della particolare e comprovata specializzazione anche universitaria strettamente correlata al contenuto della prestazione richiesta </w:t>
      </w:r>
      <w:r w:rsidRPr="00252D0F">
        <w:rPr>
          <w:rFonts w:ascii="Palatino Linotype" w:hAnsi="Palatino Linotype" w:cstheme="minorHAnsi"/>
          <w:i/>
          <w:iCs/>
        </w:rPr>
        <w:t>[</w:t>
      </w:r>
      <w:r w:rsidRPr="00252D0F">
        <w:rPr>
          <w:rFonts w:ascii="Palatino Linotype" w:hAnsi="Palatino Linotype" w:cstheme="minorHAnsi"/>
          <w:i/>
          <w:iCs/>
          <w:highlight w:val="yellow"/>
        </w:rPr>
        <w:t xml:space="preserve">la previsione del requisito dipende dalla specificità dell’incarico e dalla conseguente esigenza di ricorrere a soggetti esterni, come indicato nell’art. 7, comma 6, del </w:t>
      </w:r>
      <w:proofErr w:type="spellStart"/>
      <w:r w:rsidRPr="00252D0F">
        <w:rPr>
          <w:rFonts w:ascii="Palatino Linotype" w:hAnsi="Palatino Linotype" w:cstheme="minorHAnsi"/>
          <w:i/>
          <w:iCs/>
          <w:highlight w:val="yellow"/>
        </w:rPr>
        <w:t>D.Lgs.</w:t>
      </w:r>
      <w:proofErr w:type="spellEnd"/>
      <w:r w:rsidRPr="00252D0F">
        <w:rPr>
          <w:rFonts w:ascii="Palatino Linotype" w:hAnsi="Palatino Linotype" w:cstheme="minorHAnsi"/>
          <w:i/>
          <w:iCs/>
          <w:highlight w:val="yellow"/>
        </w:rPr>
        <w:t xml:space="preserve"> n. 165/2001</w:t>
      </w:r>
      <w:r w:rsidRPr="00252D0F">
        <w:rPr>
          <w:rFonts w:ascii="Palatino Linotype" w:hAnsi="Palatino Linotype" w:cstheme="minorHAnsi"/>
          <w:i/>
          <w:iCs/>
        </w:rPr>
        <w:t>]</w:t>
      </w:r>
      <w:r w:rsidRPr="00252D0F">
        <w:rPr>
          <w:rFonts w:ascii="Palatino Linotype" w:hAnsi="Palatino Linotype" w:cstheme="minorHAnsi"/>
        </w:rPr>
        <w:t>;</w:t>
      </w:r>
    </w:p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</w:rPr>
      </w:pPr>
      <w:bookmarkStart w:id="5" w:name="_Hlk96616996"/>
      <w:r w:rsidRPr="00252D0F">
        <w:rPr>
          <w:rFonts w:ascii="Palatino Linotype" w:hAnsi="Palatino Linotype" w:cstheme="minorHAnsi"/>
        </w:rPr>
        <w:t xml:space="preserve">possedere il seguente requisito di accesso </w:t>
      </w:r>
      <w:r w:rsidRPr="00252D0F">
        <w:rPr>
          <w:rFonts w:ascii="Palatino Linotype" w:hAnsi="Palatino Linotype" w:cstheme="minorHAnsi"/>
          <w:i/>
          <w:iCs/>
        </w:rPr>
        <w:t>[   ];</w:t>
      </w:r>
    </w:p>
    <w:bookmarkEnd w:id="5"/>
    <w:p w:rsidR="00155389" w:rsidRPr="00252D0F" w:rsidRDefault="00155389" w:rsidP="00155389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ascii="Palatino Linotype" w:hAnsi="Palatino Linotype" w:cstheme="minorHAnsi"/>
          <w:i/>
          <w:iCs/>
        </w:rPr>
      </w:pPr>
      <w:r w:rsidRPr="00252D0F">
        <w:rPr>
          <w:rFonts w:ascii="Palatino Linotype" w:hAnsi="Palatino Linotype" w:cstheme="minorHAnsi"/>
          <w:i/>
          <w:iCs/>
        </w:rPr>
        <w:t>[</w:t>
      </w:r>
      <w:r w:rsidRPr="00252D0F">
        <w:rPr>
          <w:rFonts w:ascii="Palatino Linotype" w:hAnsi="Palatino Linotype"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252D0F">
        <w:rPr>
          <w:rFonts w:ascii="Palatino Linotype" w:hAnsi="Palatino Linotype" w:cstheme="minorHAnsi"/>
          <w:i/>
          <w:iCs/>
        </w:rPr>
        <w:t>].</w:t>
      </w:r>
    </w:p>
    <w:p w:rsidR="00155389" w:rsidRPr="00252D0F" w:rsidRDefault="00155389" w:rsidP="00155389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Palatino Linotype" w:hAnsi="Palatino Linotype" w:cstheme="minorHAnsi"/>
          <w:b/>
          <w:bCs/>
        </w:rPr>
      </w:pPr>
    </w:p>
    <w:p w:rsidR="00155389" w:rsidRPr="00252D0F" w:rsidRDefault="00155389" w:rsidP="00155389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Si allega alla presente </w:t>
      </w:r>
      <w:r w:rsidRPr="00252D0F">
        <w:rPr>
          <w:rFonts w:ascii="Palatino Linotype" w:hAnsi="Palatino Linotype" w:cstheme="minorHAnsi"/>
          <w:i/>
          <w:iCs/>
        </w:rPr>
        <w:t>curriculum vitae</w:t>
      </w:r>
      <w:r w:rsidRPr="00252D0F">
        <w:rPr>
          <w:rFonts w:ascii="Palatino Linotype" w:hAnsi="Palatino Linotype" w:cstheme="minorHAnsi"/>
        </w:rPr>
        <w:t xml:space="preserve"> sottoscritto contenente una autodichiarazione di veridicità dei dati e delle informazioni contenute, ai sensi degli artt. 46 e 47 del D.P.R. 445/2000, [</w:t>
      </w:r>
      <w:r w:rsidRPr="00252D0F">
        <w:rPr>
          <w:rFonts w:ascii="Palatino Linotype" w:hAnsi="Palatino Linotype" w:cstheme="minorHAnsi"/>
          <w:i/>
          <w:iCs/>
          <w:highlight w:val="yellow"/>
        </w:rPr>
        <w:t>eventuale, ove il presente documento non sia sottoscritto digitalmente</w:t>
      </w:r>
      <w:r w:rsidRPr="00252D0F">
        <w:rPr>
          <w:rFonts w:ascii="Palatino Linotype" w:hAnsi="Palatino Linotype" w:cstheme="minorHAnsi"/>
        </w:rPr>
        <w:t>]</w:t>
      </w:r>
      <w:r w:rsidRPr="00252D0F">
        <w:rPr>
          <w:rFonts w:ascii="Palatino Linotype" w:hAnsi="Palatino Linotype" w:cstheme="minorHAnsi"/>
          <w:i/>
          <w:iCs/>
        </w:rPr>
        <w:t xml:space="preserve"> </w:t>
      </w:r>
      <w:r w:rsidRPr="00252D0F">
        <w:rPr>
          <w:rFonts w:ascii="Palatino Linotype" w:hAnsi="Palatino Linotype" w:cstheme="minorHAnsi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155389" w:rsidRPr="00252D0F" w:rsidTr="00CC71DB">
        <w:tc>
          <w:tcPr>
            <w:tcW w:w="4814" w:type="dxa"/>
          </w:tcPr>
          <w:p w:rsidR="00155389" w:rsidRPr="00252D0F" w:rsidRDefault="00155389" w:rsidP="00CC71DB">
            <w:pPr>
              <w:spacing w:before="120" w:after="120" w:line="276" w:lineRule="auto"/>
              <w:jc w:val="center"/>
              <w:rPr>
                <w:rFonts w:ascii="Palatino Linotype" w:hAnsi="Palatino Linotype" w:cstheme="minorHAnsi"/>
              </w:rPr>
            </w:pPr>
            <w:r w:rsidRPr="00252D0F">
              <w:rPr>
                <w:rFonts w:ascii="Palatino Linotype" w:hAnsi="Palatino Linotype" w:cstheme="minorHAnsi"/>
              </w:rPr>
              <w:t>Luogo e data</w:t>
            </w:r>
          </w:p>
        </w:tc>
        <w:tc>
          <w:tcPr>
            <w:tcW w:w="4814" w:type="dxa"/>
          </w:tcPr>
          <w:p w:rsidR="00155389" w:rsidRPr="00252D0F" w:rsidRDefault="00155389" w:rsidP="00CC71DB">
            <w:pPr>
              <w:spacing w:before="120" w:after="120" w:line="276" w:lineRule="auto"/>
              <w:jc w:val="center"/>
              <w:rPr>
                <w:rFonts w:ascii="Palatino Linotype" w:hAnsi="Palatino Linotype" w:cstheme="minorHAnsi"/>
              </w:rPr>
            </w:pPr>
            <w:r w:rsidRPr="00252D0F">
              <w:rPr>
                <w:rFonts w:ascii="Palatino Linotype" w:hAnsi="Palatino Linotype" w:cstheme="minorHAnsi"/>
              </w:rPr>
              <w:t>Firma del Partecipante</w:t>
            </w:r>
          </w:p>
        </w:tc>
      </w:tr>
      <w:tr w:rsidR="00155389" w:rsidRPr="00252D0F" w:rsidTr="00CC71DB">
        <w:tc>
          <w:tcPr>
            <w:tcW w:w="4814" w:type="dxa"/>
          </w:tcPr>
          <w:p w:rsidR="00155389" w:rsidRPr="00252D0F" w:rsidRDefault="00155389" w:rsidP="00CC71DB">
            <w:pPr>
              <w:spacing w:before="120" w:after="120" w:line="276" w:lineRule="auto"/>
              <w:jc w:val="center"/>
              <w:rPr>
                <w:rFonts w:ascii="Palatino Linotype" w:hAnsi="Palatino Linotype" w:cstheme="minorHAnsi"/>
              </w:rPr>
            </w:pPr>
            <w:r w:rsidRPr="00252D0F">
              <w:rPr>
                <w:rFonts w:ascii="Palatino Linotype" w:hAnsi="Palatino Linotype"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155389" w:rsidRPr="00252D0F" w:rsidRDefault="00155389" w:rsidP="00CC71DB">
            <w:pPr>
              <w:spacing w:before="120" w:after="120" w:line="276" w:lineRule="auto"/>
              <w:jc w:val="center"/>
              <w:rPr>
                <w:rFonts w:ascii="Palatino Linotype" w:hAnsi="Palatino Linotype" w:cstheme="minorHAnsi"/>
              </w:rPr>
            </w:pPr>
            <w:r w:rsidRPr="00252D0F">
              <w:rPr>
                <w:rFonts w:ascii="Palatino Linotype" w:hAnsi="Palatino Linotype" w:cstheme="minorHAnsi"/>
              </w:rPr>
              <w:t>____________________________</w:t>
            </w:r>
          </w:p>
        </w:tc>
      </w:tr>
    </w:tbl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CD4219" w:rsidRDefault="00CD4219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B35A58" w:rsidRDefault="00B35A58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  <w:r w:rsidRPr="00252D0F">
        <w:rPr>
          <w:rFonts w:ascii="Palatino Linotype" w:hAnsi="Palatino Linotype"/>
        </w:rPr>
        <w:lastRenderedPageBreak/>
        <w:t>Allegato B</w:t>
      </w: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</w:t>
      </w:r>
      <w:r w:rsidRPr="00252D0F">
        <w:rPr>
          <w:rFonts w:ascii="Palatino Linotype" w:hAnsi="Palatino Linotype" w:cstheme="minorHAnsi"/>
          <w:b/>
          <w:i/>
          <w:iCs/>
          <w:highlight w:val="green"/>
        </w:rPr>
        <w:t>indicare se il partecipante rientra tra il personale interno alla Istituzione scolastica, se appartiene ad altra Istituzione scolastic</w:t>
      </w:r>
      <w:r w:rsidR="003947C6">
        <w:rPr>
          <w:rFonts w:ascii="Palatino Linotype" w:hAnsi="Palatino Linotype" w:cstheme="minorHAnsi"/>
          <w:b/>
          <w:i/>
          <w:iCs/>
          <w:highlight w:val="green"/>
        </w:rPr>
        <w:t>a o esterno</w:t>
      </w:r>
      <w:r w:rsidRPr="00252D0F">
        <w:rPr>
          <w:rFonts w:ascii="Palatino Linotype" w:hAnsi="Palatino Linotype" w:cstheme="minorHAnsi"/>
          <w:b/>
        </w:rPr>
        <w:t>]</w:t>
      </w: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2000,</w:t>
      </w:r>
    </w:p>
    <w:p w:rsidR="00155389" w:rsidRPr="00252D0F" w:rsidRDefault="00155389" w:rsidP="00155389">
      <w:pPr>
        <w:spacing w:before="120" w:after="120"/>
        <w:jc w:val="center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DICHIARA</w:t>
      </w: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  <w:r w:rsidRPr="00252D0F">
        <w:rPr>
          <w:rFonts w:ascii="Palatino Linotype" w:hAnsi="Palatino Linotype"/>
        </w:rPr>
        <w:t>di essere in possesso dei seguenti titoli/requisiti:</w:t>
      </w:r>
    </w:p>
    <w:p w:rsidR="00155389" w:rsidRPr="00252D0F" w:rsidRDefault="00155389" w:rsidP="00155389">
      <w:pPr>
        <w:rPr>
          <w:rFonts w:ascii="Palatino Linotype" w:hAnsi="Palatino Linotype"/>
          <w:b/>
        </w:rPr>
      </w:pPr>
    </w:p>
    <w:p w:rsidR="00155389" w:rsidRPr="00252D0F" w:rsidRDefault="00155389" w:rsidP="00155389">
      <w:pPr>
        <w:pStyle w:val="Comma"/>
        <w:numPr>
          <w:ilvl w:val="0"/>
          <w:numId w:val="0"/>
        </w:numPr>
        <w:spacing w:after="0"/>
        <w:ind w:left="284"/>
        <w:contextualSpacing w:val="0"/>
        <w:jc w:val="center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TABELLA AUTODICHIARAZIONE ESPERTO</w:t>
      </w:r>
      <w:r w:rsidR="003947C6">
        <w:rPr>
          <w:rFonts w:ascii="Palatino Linotype" w:hAnsi="Palatino Linotype" w:cstheme="minorHAnsi"/>
        </w:rPr>
        <w:t xml:space="preserve"> E TUTOR</w:t>
      </w:r>
    </w:p>
    <w:p w:rsidR="003947C6" w:rsidRPr="00375441" w:rsidRDefault="003947C6" w:rsidP="003947C6">
      <w:pPr>
        <w:spacing w:after="0" w:line="240" w:lineRule="auto"/>
        <w:jc w:val="both"/>
        <w:rPr>
          <w:rFonts w:ascii="Palatino Linotype" w:hAnsi="Palatino Linotype"/>
        </w:rPr>
      </w:pPr>
      <w:r w:rsidRPr="00375441">
        <w:rPr>
          <w:rFonts w:ascii="Palatino Linotype" w:hAnsi="Palatino Linotype"/>
          <w:b/>
        </w:rPr>
        <w:t xml:space="preserve"> </w:t>
      </w:r>
      <w:r w:rsidRPr="00375441">
        <w:rPr>
          <w:rFonts w:ascii="Palatino Linotype" w:hAnsi="Palatino Linotype"/>
        </w:rPr>
        <w:t xml:space="preserve"> </w:t>
      </w:r>
    </w:p>
    <w:p w:rsidR="00CD4219" w:rsidRPr="00375441" w:rsidRDefault="00CD4219" w:rsidP="00CD4219">
      <w:pPr>
        <w:spacing w:after="0" w:line="240" w:lineRule="auto"/>
        <w:jc w:val="both"/>
        <w:rPr>
          <w:rFonts w:ascii="Palatino Linotype" w:hAnsi="Palatino Linotype"/>
          <w:color w:val="FF0000"/>
        </w:rPr>
      </w:pPr>
    </w:p>
    <w:tbl>
      <w:tblPr>
        <w:tblW w:w="10127" w:type="dxa"/>
        <w:tblInd w:w="-108" w:type="dxa"/>
        <w:tblLayout w:type="fixed"/>
        <w:tblLook w:val="0400"/>
      </w:tblPr>
      <w:tblGrid>
        <w:gridCol w:w="668"/>
        <w:gridCol w:w="3457"/>
        <w:gridCol w:w="3462"/>
        <w:gridCol w:w="1276"/>
        <w:gridCol w:w="1264"/>
      </w:tblGrid>
      <w:tr w:rsidR="00CD4219" w:rsidRPr="00375441" w:rsidTr="00E92C42">
        <w:trPr>
          <w:trHeight w:val="4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A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Titoli culturali e professionali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proofErr w:type="spellStart"/>
            <w:r w:rsidRPr="00375441">
              <w:rPr>
                <w:rFonts w:ascii="Palatino Linotype" w:hAnsi="Palatino Linotype"/>
                <w:b/>
              </w:rPr>
              <w:t>*auto</w:t>
            </w:r>
            <w:proofErr w:type="spellEnd"/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  <w:proofErr w:type="spellStart"/>
            <w:r w:rsidRPr="00375441">
              <w:rPr>
                <w:rFonts w:ascii="Palatino Linotype" w:hAnsi="Palatino Linotype"/>
                <w:b/>
              </w:rPr>
              <w:t>valutaz</w:t>
            </w:r>
            <w:proofErr w:type="spellEnd"/>
            <w:r w:rsidRPr="00375441">
              <w:rPr>
                <w:rFonts w:ascii="Palatino Linotype" w:hAnsi="Palatino Linotype"/>
                <w:b/>
              </w:rPr>
              <w:t>.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Punti assegnati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</w:tr>
      <w:tr w:rsidR="00CD4219" w:rsidRPr="00375441" w:rsidTr="00E92C42">
        <w:trPr>
          <w:trHeight w:val="116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1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154ADB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154ADB">
              <w:rPr>
                <w:rFonts w:ascii="Palatino Linotype" w:hAnsi="Palatino Linotype"/>
              </w:rPr>
              <w:t xml:space="preserve">Laurea </w:t>
            </w:r>
          </w:p>
          <w:p w:rsidR="00CD4219" w:rsidRPr="00154ADB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10 per votazione 110 e lode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9 per votazione 110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7 per votazione da 109 a 99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5 per votazione fino a 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4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2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154ADB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154ADB">
              <w:rPr>
                <w:rFonts w:ascii="Palatino Linotype" w:hAnsi="Palatino Linotype"/>
              </w:rPr>
              <w:t xml:space="preserve">Laurea triennale </w:t>
            </w:r>
          </w:p>
          <w:p w:rsidR="00CD4219" w:rsidRPr="00154ADB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6 per 110 e lode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5 per 110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4 per votazione da 109 a 99</w:t>
            </w:r>
          </w:p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3 fino a 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4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3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pStyle w:val="Default"/>
              <w:jc w:val="both"/>
              <w:rPr>
                <w:rFonts w:ascii="Palatino Linotype" w:hAnsi="Palatino Linotype"/>
                <w:sz w:val="22"/>
                <w:szCs w:val="22"/>
              </w:rPr>
            </w:pPr>
            <w:r w:rsidRPr="00375441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Corso di specializzazione postuniversitaria/alta formazione o dottorato di ricerca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6 per ogni diploma (fino ad un massimo di 12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</w:tr>
      <w:tr w:rsidR="00CD4219" w:rsidRPr="00375441" w:rsidTr="00E92C4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5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Certificazione informatica (ECDL, EIPASS, ecc.)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1 per ogni certificazione sino ad un massimo di 5 certificazioni (</w:t>
            </w:r>
            <w:proofErr w:type="spellStart"/>
            <w:r w:rsidRPr="00375441">
              <w:rPr>
                <w:rFonts w:ascii="Palatino Linotype" w:hAnsi="Palatino Linotype"/>
              </w:rPr>
              <w:t>max</w:t>
            </w:r>
            <w:proofErr w:type="spellEnd"/>
            <w:r w:rsidRPr="00375441">
              <w:rPr>
                <w:rFonts w:ascii="Palatino Linotype" w:hAnsi="Palatino Linotype"/>
              </w:rPr>
              <w:t xml:space="preserve"> 5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69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7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970172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970172">
              <w:rPr>
                <w:rFonts w:ascii="Palatino Linotype" w:hAnsi="Palatino Linotype"/>
              </w:rPr>
              <w:t xml:space="preserve">Certificazioni/Attestati di partecipazione corsi su Metodologie didattiche innovative </w:t>
            </w:r>
            <w:r>
              <w:rPr>
                <w:rFonts w:ascii="Palatino Linotype" w:hAnsi="Palatino Linotype"/>
              </w:rPr>
              <w:t>o specialistiche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 xml:space="preserve">Punti </w:t>
            </w:r>
            <w:r>
              <w:rPr>
                <w:rFonts w:ascii="Palatino Linotype" w:hAnsi="Palatino Linotype"/>
              </w:rPr>
              <w:t>2</w:t>
            </w:r>
            <w:r w:rsidRPr="00375441">
              <w:rPr>
                <w:rFonts w:ascii="Palatino Linotype" w:hAnsi="Palatino Linotype"/>
              </w:rPr>
              <w:t xml:space="preserve"> per ogni certificazione sino ad un ma</w:t>
            </w:r>
            <w:r>
              <w:rPr>
                <w:rFonts w:ascii="Palatino Linotype" w:hAnsi="Palatino Linotype"/>
              </w:rPr>
              <w:t>ssimo di 3 certificazioni (</w:t>
            </w:r>
            <w:proofErr w:type="spellStart"/>
            <w:r>
              <w:rPr>
                <w:rFonts w:ascii="Palatino Linotype" w:hAnsi="Palatino Linotype"/>
              </w:rPr>
              <w:t>max</w:t>
            </w:r>
            <w:proofErr w:type="spellEnd"/>
            <w:r>
              <w:rPr>
                <w:rFonts w:ascii="Palatino Linotype" w:hAnsi="Palatino Linotype"/>
              </w:rPr>
              <w:t xml:space="preserve"> 6</w:t>
            </w:r>
            <w:r w:rsidRPr="00375441">
              <w:rPr>
                <w:rFonts w:ascii="Palatino Linotype" w:hAnsi="Palatino Linotype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36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totale 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B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Titoli ed Esperienze lavorative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proofErr w:type="spellStart"/>
            <w:r w:rsidRPr="00375441">
              <w:rPr>
                <w:rFonts w:ascii="Palatino Linotype" w:hAnsi="Palatino Linotype"/>
                <w:b/>
              </w:rPr>
              <w:t>*auto</w:t>
            </w:r>
            <w:proofErr w:type="spellEnd"/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  <w:proofErr w:type="spellStart"/>
            <w:r w:rsidRPr="00375441">
              <w:rPr>
                <w:rFonts w:ascii="Palatino Linotype" w:hAnsi="Palatino Linotype"/>
                <w:b/>
              </w:rPr>
              <w:t>valutaz</w:t>
            </w:r>
            <w:proofErr w:type="spellEnd"/>
            <w:r w:rsidRPr="00375441">
              <w:rPr>
                <w:rFonts w:ascii="Palatino Linotype" w:hAnsi="Palatino Linotype"/>
                <w:b/>
              </w:rPr>
              <w:t>.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Punti assegnati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</w:tr>
      <w:tr w:rsidR="00CD4219" w:rsidRPr="00375441" w:rsidTr="00E92C4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  <w:r w:rsidRPr="00375441">
              <w:rPr>
                <w:rFonts w:ascii="Palatino Linotype" w:eastAsia="Arial" w:hAnsi="Palatino Linotype" w:cs="Arial"/>
              </w:rPr>
              <w:t>1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  <w:bCs/>
              </w:rPr>
              <w:t>Docenza coerente con la tipologia di intervento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5 per ogni anno di insegnamento (</w:t>
            </w:r>
            <w:proofErr w:type="spellStart"/>
            <w:r w:rsidRPr="00375441">
              <w:rPr>
                <w:rFonts w:ascii="Palatino Linotype" w:hAnsi="Palatino Linotype"/>
              </w:rPr>
              <w:t>max</w:t>
            </w:r>
            <w:proofErr w:type="spellEnd"/>
            <w:r w:rsidRPr="00375441">
              <w:rPr>
                <w:rFonts w:ascii="Palatino Linotype" w:hAnsi="Palatino Linotype"/>
              </w:rPr>
              <w:t xml:space="preserve"> 15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</w:tr>
      <w:tr w:rsidR="00CD4219" w:rsidRPr="00375441" w:rsidTr="00E92C4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  <w:r w:rsidRPr="00375441">
              <w:rPr>
                <w:rFonts w:ascii="Palatino Linotype" w:eastAsia="Arial" w:hAnsi="Palatino Linotype" w:cs="Arial"/>
              </w:rPr>
              <w:t>3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155389">
              <w:rPr>
                <w:rFonts w:ascii="Palatino Linotype" w:hAnsi="Palatino Linotype"/>
                <w:b/>
              </w:rPr>
              <w:t xml:space="preserve">Esperienza in qualità di docente esperto </w:t>
            </w:r>
            <w:r>
              <w:rPr>
                <w:rFonts w:ascii="Palatino Linotype" w:hAnsi="Palatino Linotype"/>
                <w:b/>
              </w:rPr>
              <w:t xml:space="preserve">o tutor </w:t>
            </w:r>
            <w:r w:rsidRPr="00155389">
              <w:rPr>
                <w:rFonts w:ascii="Palatino Linotype" w:hAnsi="Palatino Linotype"/>
                <w:b/>
              </w:rPr>
              <w:t xml:space="preserve">in Progetti Europei nell’ambito della programmazione PNRR/PN/PON </w:t>
            </w:r>
            <w:r w:rsidRPr="00155389">
              <w:rPr>
                <w:rFonts w:ascii="Palatino Linotype" w:hAnsi="Palatino Linotype" w:cs="Palatino Linotype"/>
                <w:b/>
              </w:rPr>
              <w:t xml:space="preserve">(requisito di accesso per </w:t>
            </w:r>
            <w:r>
              <w:rPr>
                <w:rFonts w:ascii="Palatino Linotype" w:hAnsi="Palatino Linotype" w:cs="Palatino Linotype"/>
                <w:b/>
              </w:rPr>
              <w:t xml:space="preserve">docenti </w:t>
            </w:r>
            <w:r w:rsidRPr="00155389">
              <w:rPr>
                <w:rFonts w:ascii="Palatino Linotype" w:hAnsi="Palatino Linotype" w:cs="Palatino Linotype"/>
                <w:b/>
              </w:rPr>
              <w:t xml:space="preserve">interni o </w:t>
            </w:r>
            <w:r>
              <w:rPr>
                <w:rFonts w:ascii="Palatino Linotype" w:hAnsi="Palatino Linotype" w:cs="Palatino Linotype"/>
                <w:b/>
              </w:rPr>
              <w:t>di altra istituzione scolastica</w:t>
            </w:r>
            <w:r w:rsidRPr="00375441">
              <w:rPr>
                <w:rFonts w:ascii="Palatino Linotype" w:hAnsi="Palatino Linotype" w:cs="Palatino Linotype"/>
                <w:b/>
              </w:rPr>
              <w:t>)</w:t>
            </w:r>
          </w:p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3 per ogni esperienza sino ad un</w:t>
            </w:r>
            <w:r>
              <w:rPr>
                <w:rFonts w:ascii="Palatino Linotype" w:hAnsi="Palatino Linotype"/>
              </w:rPr>
              <w:t xml:space="preserve"> massimo di 7</w:t>
            </w:r>
            <w:r w:rsidRPr="00375441">
              <w:rPr>
                <w:rFonts w:ascii="Palatino Linotype" w:hAnsi="Palatino Linotype"/>
              </w:rPr>
              <w:t xml:space="preserve"> esperienze (</w:t>
            </w:r>
            <w:proofErr w:type="spellStart"/>
            <w:r>
              <w:rPr>
                <w:rFonts w:ascii="Palatino Linotype" w:hAnsi="Palatino Linotype"/>
              </w:rPr>
              <w:t>max</w:t>
            </w:r>
            <w:proofErr w:type="spellEnd"/>
            <w:r>
              <w:rPr>
                <w:rFonts w:ascii="Palatino Linotype" w:hAnsi="Palatino Linotype"/>
              </w:rPr>
              <w:t xml:space="preserve"> 21</w:t>
            </w:r>
            <w:r w:rsidRPr="00375441">
              <w:rPr>
                <w:rFonts w:ascii="Palatino Linotype" w:hAnsi="Palatino Linotype"/>
              </w:rPr>
              <w:t xml:space="preserve">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155389">
              <w:rPr>
                <w:rFonts w:ascii="Palatino Linotype" w:hAnsi="Palatino Linotype"/>
                <w:b/>
              </w:rPr>
              <w:t xml:space="preserve">Esperienza </w:t>
            </w:r>
            <w:r>
              <w:rPr>
                <w:rFonts w:ascii="Palatino Linotype" w:hAnsi="Palatino Linotype"/>
                <w:b/>
              </w:rPr>
              <w:t xml:space="preserve">lavorativa di alta specializzazione </w:t>
            </w:r>
            <w:r w:rsidRPr="00155389">
              <w:rPr>
                <w:rFonts w:ascii="Palatino Linotype" w:hAnsi="Palatino Linotype"/>
                <w:b/>
              </w:rPr>
              <w:t xml:space="preserve">in </w:t>
            </w:r>
            <w:r>
              <w:rPr>
                <w:rFonts w:ascii="Palatino Linotype" w:hAnsi="Palatino Linotype"/>
                <w:b/>
              </w:rPr>
              <w:t xml:space="preserve">corsi di formazione dedicati al profilo richiesto </w:t>
            </w:r>
            <w:r w:rsidRPr="00155389">
              <w:rPr>
                <w:rFonts w:ascii="Palatino Linotype" w:hAnsi="Palatino Linotype" w:cs="Palatino Linotype"/>
                <w:b/>
              </w:rPr>
              <w:t xml:space="preserve">(requisito di accesso per </w:t>
            </w:r>
            <w:r>
              <w:rPr>
                <w:rFonts w:ascii="Palatino Linotype" w:hAnsi="Palatino Linotype" w:cs="Palatino Linotype"/>
                <w:b/>
              </w:rPr>
              <w:t>esperti esterni</w:t>
            </w:r>
            <w:r w:rsidRPr="00375441">
              <w:rPr>
                <w:rFonts w:ascii="Palatino Linotype" w:hAnsi="Palatino Linotype" w:cs="Palatino Linotype"/>
                <w:b/>
              </w:rPr>
              <w:t>)</w:t>
            </w:r>
          </w:p>
          <w:p w:rsidR="00CD4219" w:rsidRPr="00155389" w:rsidRDefault="00CD4219" w:rsidP="00E92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3 per ogni esperienza sino ad un</w:t>
            </w:r>
            <w:r>
              <w:rPr>
                <w:rFonts w:ascii="Palatino Linotype" w:hAnsi="Palatino Linotype"/>
              </w:rPr>
              <w:t xml:space="preserve"> massimo di 7</w:t>
            </w:r>
            <w:r w:rsidRPr="00375441">
              <w:rPr>
                <w:rFonts w:ascii="Palatino Linotype" w:hAnsi="Palatino Linotype"/>
              </w:rPr>
              <w:t xml:space="preserve"> esperienze (</w:t>
            </w:r>
            <w:proofErr w:type="spellStart"/>
            <w:r>
              <w:rPr>
                <w:rFonts w:ascii="Palatino Linotype" w:hAnsi="Palatino Linotype"/>
              </w:rPr>
              <w:t>max</w:t>
            </w:r>
            <w:proofErr w:type="spellEnd"/>
            <w:r>
              <w:rPr>
                <w:rFonts w:ascii="Palatino Linotype" w:hAnsi="Palatino Linotype"/>
              </w:rPr>
              <w:t xml:space="preserve"> 21</w:t>
            </w:r>
            <w:r w:rsidRPr="00375441">
              <w:rPr>
                <w:rFonts w:ascii="Palatino Linotype" w:hAnsi="Palatino Linotype"/>
              </w:rPr>
              <w:t xml:space="preserve">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</w:tr>
      <w:tr w:rsidR="00CD4219" w:rsidRPr="00375441" w:rsidTr="00E92C4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Totale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C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  <w:b/>
              </w:rPr>
              <w:t>Pubblicazioni coerenti con il profilo scelto (fino 10 pt)</w:t>
            </w:r>
            <w:r w:rsidRPr="00375441">
              <w:rPr>
                <w:rFonts w:ascii="Palatino Linotype" w:hAnsi="Palatino Linotype"/>
              </w:rPr>
              <w:t>: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proofErr w:type="spellStart"/>
            <w:r w:rsidRPr="00375441">
              <w:rPr>
                <w:rFonts w:ascii="Palatino Linotype" w:hAnsi="Palatino Linotype"/>
                <w:b/>
              </w:rPr>
              <w:t>*auto</w:t>
            </w:r>
            <w:proofErr w:type="spellEnd"/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  <w:proofErr w:type="spellStart"/>
            <w:r w:rsidRPr="00375441">
              <w:rPr>
                <w:rFonts w:ascii="Palatino Linotype" w:hAnsi="Palatino Linotype"/>
                <w:b/>
              </w:rPr>
              <w:t>valutaz</w:t>
            </w:r>
            <w:proofErr w:type="spellEnd"/>
            <w:r w:rsidRPr="00375441">
              <w:rPr>
                <w:rFonts w:ascii="Palatino Linotype" w:hAnsi="Palatino Linotype"/>
                <w:b/>
              </w:rPr>
              <w:t>.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Punti assegnati</w:t>
            </w:r>
            <w:r w:rsidRPr="00375441">
              <w:rPr>
                <w:rFonts w:ascii="Palatino Linotype" w:eastAsia="Arial" w:hAnsi="Palatino Linotype" w:cs="Arial"/>
                <w:b/>
              </w:rPr>
              <w:t xml:space="preserve"> </w:t>
            </w:r>
          </w:p>
        </w:tc>
      </w:tr>
      <w:tr w:rsidR="00CD4219" w:rsidRPr="00375441" w:rsidTr="00E92C4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1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  <w:bCs/>
              </w:rPr>
              <w:t>Articoli e saggi su riviste specialistiche attinenti al profilo richiesto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1 fino a un massimo di 5 pubblicazioni (</w:t>
            </w:r>
            <w:proofErr w:type="spellStart"/>
            <w:r w:rsidRPr="00375441">
              <w:rPr>
                <w:rFonts w:ascii="Palatino Linotype" w:hAnsi="Palatino Linotype"/>
              </w:rPr>
              <w:t>max</w:t>
            </w:r>
            <w:proofErr w:type="spellEnd"/>
            <w:r w:rsidRPr="00375441">
              <w:rPr>
                <w:rFonts w:ascii="Palatino Linotype" w:hAnsi="Palatino Linotype"/>
              </w:rPr>
              <w:t xml:space="preserve"> 5 punti)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37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  <w:r w:rsidRPr="00375441">
              <w:rPr>
                <w:rFonts w:ascii="Palatino Linotype" w:eastAsia="Arial" w:hAnsi="Palatino Linotype" w:cs="Arial"/>
              </w:rPr>
              <w:t>2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Monografie attinenti al profilo richiesto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hAnsi="Palatino Linotype"/>
              </w:rPr>
              <w:t>Punti 3 fino a un massimo di 3 pubblicazioni (</w:t>
            </w:r>
            <w:proofErr w:type="spellStart"/>
            <w:r w:rsidRPr="00375441">
              <w:rPr>
                <w:rFonts w:ascii="Palatino Linotype" w:hAnsi="Palatino Linotype"/>
              </w:rPr>
              <w:t>max</w:t>
            </w:r>
            <w:proofErr w:type="spellEnd"/>
            <w:r w:rsidRPr="00375441">
              <w:rPr>
                <w:rFonts w:ascii="Palatino Linotype" w:hAnsi="Palatino Linotype"/>
              </w:rPr>
              <w:t xml:space="preserve"> 9 pp.)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  <w:r w:rsidRPr="00375441">
              <w:rPr>
                <w:rFonts w:ascii="Palatino Linotype" w:eastAsia="Arial" w:hAnsi="Palatino Linotype" w:cs="Arial"/>
              </w:rPr>
              <w:t xml:space="preserve"> </w:t>
            </w:r>
          </w:p>
        </w:tc>
      </w:tr>
      <w:tr w:rsidR="00CD4219" w:rsidRPr="00375441" w:rsidTr="00E92C42">
        <w:trPr>
          <w:trHeight w:val="37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hAnsi="Palatino Linotype"/>
                <w:b/>
              </w:rPr>
            </w:pPr>
            <w:r w:rsidRPr="00375441">
              <w:rPr>
                <w:rFonts w:ascii="Palatino Linotype" w:hAnsi="Palatino Linotype"/>
                <w:b/>
              </w:rPr>
              <w:t>Totale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19" w:rsidRPr="00375441" w:rsidRDefault="00CD4219" w:rsidP="00E92C42">
            <w:pPr>
              <w:spacing w:after="0" w:line="240" w:lineRule="auto"/>
              <w:jc w:val="both"/>
              <w:rPr>
                <w:rFonts w:ascii="Palatino Linotype" w:eastAsia="Arial" w:hAnsi="Palatino Linotype" w:cs="Arial"/>
              </w:rPr>
            </w:pPr>
          </w:p>
        </w:tc>
      </w:tr>
    </w:tbl>
    <w:p w:rsidR="00CD4219" w:rsidRPr="00375441" w:rsidRDefault="00CD4219" w:rsidP="00CD4219">
      <w:pPr>
        <w:spacing w:after="0" w:line="240" w:lineRule="auto"/>
        <w:jc w:val="both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3947C6" w:rsidRDefault="003947C6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  <w:r w:rsidRPr="00252D0F">
        <w:rPr>
          <w:rFonts w:ascii="Palatino Linotype" w:hAnsi="Palatino Linotype"/>
        </w:rPr>
        <w:lastRenderedPageBreak/>
        <w:t>Allegato C</w:t>
      </w: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664A3D">
      <w:pPr>
        <w:spacing w:beforeLines="60" w:afterLines="60"/>
        <w:jc w:val="center"/>
        <w:rPr>
          <w:rFonts w:ascii="Palatino Linotype" w:hAnsi="Palatino Linotype" w:cstheme="minorHAnsi"/>
          <w:b/>
          <w:bCs/>
          <w:u w:val="single"/>
        </w:rPr>
      </w:pPr>
      <w:r w:rsidRPr="00252D0F">
        <w:rPr>
          <w:rFonts w:ascii="Palatino Linotype" w:hAnsi="Palatino Linotype" w:cstheme="minorHAnsi"/>
          <w:b/>
          <w:bCs/>
        </w:rPr>
        <w:t xml:space="preserve">   </w:t>
      </w:r>
      <w:r w:rsidRPr="00252D0F">
        <w:rPr>
          <w:rFonts w:ascii="Palatino Linotype" w:hAnsi="Palatino Linotype" w:cstheme="minorHAnsi"/>
          <w:b/>
          <w:bCs/>
          <w:u w:val="single"/>
        </w:rPr>
        <w:t xml:space="preserve">DICHIARAZIONE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INESISTENZA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CAUSA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INCOMPATIBILITA’,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CONFLITTO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INTERESSI E </w:t>
      </w:r>
      <w:proofErr w:type="spellStart"/>
      <w:r w:rsidRPr="00252D0F">
        <w:rPr>
          <w:rFonts w:ascii="Palatino Linotype" w:hAnsi="Palatino Linotype" w:cstheme="minorHAnsi"/>
          <w:b/>
          <w:bCs/>
          <w:u w:val="single"/>
        </w:rPr>
        <w:t>DI</w:t>
      </w:r>
      <w:proofErr w:type="spellEnd"/>
      <w:r w:rsidRPr="00252D0F">
        <w:rPr>
          <w:rFonts w:ascii="Palatino Linotype" w:hAnsi="Palatino Linotype" w:cstheme="minorHAnsi"/>
          <w:b/>
          <w:bCs/>
          <w:u w:val="single"/>
        </w:rPr>
        <w:t xml:space="preserve"> ASTENSIONE</w:t>
      </w:r>
    </w:p>
    <w:p w:rsidR="00155389" w:rsidRPr="00252D0F" w:rsidRDefault="00155389" w:rsidP="00155389">
      <w:pPr>
        <w:suppressAutoHyphens/>
        <w:spacing w:before="120" w:after="120"/>
        <w:contextualSpacing/>
        <w:jc w:val="center"/>
        <w:rPr>
          <w:rFonts w:ascii="Palatino Linotype" w:hAnsi="Palatino Linotype" w:cstheme="minorHAnsi"/>
          <w:b/>
          <w:lang w:eastAsia="it-IT"/>
        </w:rPr>
      </w:pPr>
      <w:r w:rsidRPr="00252D0F">
        <w:rPr>
          <w:rFonts w:ascii="Palatino Linotype" w:hAnsi="Palatino Linotype" w:cstheme="minorHAnsi"/>
          <w:b/>
          <w:lang w:eastAsia="it-IT"/>
        </w:rPr>
        <w:t xml:space="preserve">(resa nelle forme di cui agli artt. 46 e 47 del </w:t>
      </w:r>
      <w:proofErr w:type="spellStart"/>
      <w:r w:rsidRPr="00252D0F">
        <w:rPr>
          <w:rFonts w:ascii="Palatino Linotype" w:hAnsi="Palatino Linotype" w:cstheme="minorHAnsi"/>
          <w:b/>
          <w:lang w:eastAsia="it-IT"/>
        </w:rPr>
        <w:t>d.P.R.</w:t>
      </w:r>
      <w:proofErr w:type="spellEnd"/>
      <w:r w:rsidRPr="00252D0F">
        <w:rPr>
          <w:rFonts w:ascii="Palatino Linotype" w:hAnsi="Palatino Linotype" w:cstheme="minorHAnsi"/>
          <w:b/>
          <w:lang w:eastAsia="it-IT"/>
        </w:rPr>
        <w:t xml:space="preserve"> n. 445 del 28 dicembre 2000)</w:t>
      </w:r>
    </w:p>
    <w:p w:rsidR="00155389" w:rsidRPr="00252D0F" w:rsidRDefault="00155389" w:rsidP="00155389">
      <w:pPr>
        <w:spacing w:before="120" w:after="120"/>
        <w:rPr>
          <w:rFonts w:ascii="Palatino Linotype" w:hAnsi="Palatino Linotype"/>
        </w:rPr>
      </w:pPr>
    </w:p>
    <w:p w:rsidR="00155389" w:rsidRPr="00252D0F" w:rsidRDefault="00155389" w:rsidP="00155389">
      <w:pPr>
        <w:spacing w:before="120" w:after="120"/>
        <w:ind w:right="-1"/>
        <w:jc w:val="both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Il sottoscritto/La sottoscritta ________________ , nata/o a _____________ il _______________, </w:t>
      </w:r>
    </w:p>
    <w:p w:rsidR="00155389" w:rsidRPr="00252D0F" w:rsidRDefault="00155389" w:rsidP="00155389">
      <w:pPr>
        <w:spacing w:before="120" w:after="120"/>
        <w:ind w:right="-1"/>
        <w:jc w:val="both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C.F.  ___________________________</w:t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</w:r>
      <w:r w:rsidRPr="00252D0F">
        <w:rPr>
          <w:rFonts w:ascii="Palatino Linotype" w:hAnsi="Palatino Linotype" w:cstheme="minorHAnsi"/>
        </w:rPr>
        <w:softHyphen/>
        <w:t xml:space="preserve"> , </w:t>
      </w:r>
    </w:p>
    <w:p w:rsidR="00155389" w:rsidRPr="00252D0F" w:rsidRDefault="00155389" w:rsidP="00155389">
      <w:pPr>
        <w:spacing w:before="120" w:after="120"/>
        <w:ind w:right="-1"/>
        <w:jc w:val="both"/>
        <w:rPr>
          <w:rFonts w:ascii="Palatino Linotype" w:eastAsia="Calibri" w:hAnsi="Palatino Linotype" w:cstheme="minorHAnsi"/>
        </w:rPr>
      </w:pPr>
      <w:r w:rsidRPr="00252D0F">
        <w:rPr>
          <w:rFonts w:ascii="Palatino Linotype" w:eastAsia="Calibri" w:hAnsi="Palatino Linotype" w:cstheme="minorHAnsi"/>
        </w:rPr>
        <w:t xml:space="preserve">in relazione all’incarico di esperto / </w:t>
      </w:r>
      <w:r w:rsidR="003947C6">
        <w:rPr>
          <w:rFonts w:ascii="Palatino Linotype" w:eastAsia="Calibri" w:hAnsi="Palatino Linotype" w:cstheme="minorHAnsi"/>
        </w:rPr>
        <w:t>tutor  nell’ambito del progetto:</w:t>
      </w:r>
    </w:p>
    <w:p w:rsidR="00CD4219" w:rsidRDefault="00CD4219" w:rsidP="00CD421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"/>
        </w:rPr>
      </w:pPr>
      <w:r w:rsidRPr="006D54DF">
        <w:rPr>
          <w:rFonts w:ascii="Palatino Linotype" w:hAnsi="Palatino Linotype" w:cs="Times"/>
        </w:rPr>
        <w:t>CUP H24D26002430007</w:t>
      </w:r>
      <w:r w:rsidRPr="006D54DF">
        <w:rPr>
          <w:rFonts w:ascii="Palatino Linotype" w:hAnsi="Palatino Linotype" w:cs="Helvetica"/>
        </w:rPr>
        <w:t xml:space="preserve">– </w:t>
      </w:r>
      <w:r>
        <w:rPr>
          <w:rFonts w:ascii="Palatino Linotype" w:hAnsi="Palatino Linotype" w:cs="Times"/>
        </w:rPr>
        <w:t xml:space="preserve">Titolo </w:t>
      </w:r>
      <w:r w:rsidRPr="00E6547C">
        <w:rPr>
          <w:rFonts w:ascii="Palatino Linotype" w:hAnsi="Palatino Linotype" w:cs="Helvetica"/>
          <w:i/>
        </w:rPr>
        <w:t>Un'estate insieme</w:t>
      </w:r>
      <w:r>
        <w:rPr>
          <w:rFonts w:ascii="Palatino Linotype" w:hAnsi="Palatino Linotype" w:cs="Helvetica"/>
          <w:i/>
        </w:rPr>
        <w:t xml:space="preserve"> </w:t>
      </w:r>
      <w:r w:rsidRPr="006D54DF">
        <w:rPr>
          <w:rFonts w:ascii="Palatino Linotype" w:hAnsi="Palatino Linotype" w:cs="Times"/>
        </w:rPr>
        <w:t xml:space="preserve">ESO4.6.A4A </w:t>
      </w:r>
      <w:r>
        <w:rPr>
          <w:rFonts w:ascii="Palatino Linotype" w:hAnsi="Palatino Linotype" w:cs="Times"/>
        </w:rPr>
        <w:t xml:space="preserve"> FSEPN </w:t>
      </w:r>
      <w:proofErr w:type="spellStart"/>
      <w:r>
        <w:rPr>
          <w:rFonts w:ascii="Palatino Linotype" w:hAnsi="Palatino Linotype" w:cs="Times"/>
        </w:rPr>
        <w:t>CL</w:t>
      </w:r>
      <w:proofErr w:type="spellEnd"/>
      <w:r>
        <w:rPr>
          <w:rFonts w:ascii="Palatino Linotype" w:hAnsi="Palatino Linotype" w:cs="Times"/>
        </w:rPr>
        <w:t xml:space="preserve"> 2026 428</w:t>
      </w:r>
      <w:r>
        <w:rPr>
          <w:rFonts w:ascii="Palatino Linotype" w:hAnsi="Palatino Linotype" w:cs="Helvetica"/>
          <w:i/>
        </w:rPr>
        <w:t>– Importo assegnato 48.480,00</w:t>
      </w:r>
    </w:p>
    <w:p w:rsidR="00155389" w:rsidRDefault="00155389" w:rsidP="003947C6">
      <w:pPr>
        <w:spacing w:before="120" w:after="120"/>
        <w:outlineLvl w:val="0"/>
        <w:rPr>
          <w:rFonts w:ascii="Palatino Linotype" w:hAnsi="Palatino Linotype"/>
        </w:rPr>
      </w:pPr>
    </w:p>
    <w:p w:rsidR="00155389" w:rsidRPr="00252D0F" w:rsidRDefault="00155389" w:rsidP="00155389">
      <w:pPr>
        <w:spacing w:before="120" w:after="120"/>
        <w:jc w:val="center"/>
        <w:outlineLvl w:val="0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>DICHIARA</w:t>
      </w: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  <w:r w:rsidRPr="00252D0F">
        <w:rPr>
          <w:rFonts w:ascii="Palatino Linotype" w:hAnsi="Palatino Linotype"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52D0F">
        <w:rPr>
          <w:rFonts w:ascii="Palatino Linotype" w:hAnsi="Palatino Linotype" w:cstheme="minorHAnsi"/>
          <w:b/>
        </w:rPr>
        <w:t>d.P.R.</w:t>
      </w:r>
      <w:proofErr w:type="spellEnd"/>
      <w:r w:rsidRPr="00252D0F">
        <w:rPr>
          <w:rFonts w:ascii="Palatino Linotype" w:hAnsi="Palatino Linotype" w:cstheme="minorHAnsi"/>
          <w:b/>
        </w:rPr>
        <w:t xml:space="preserve"> n. 445 del 28 dicembre 2000:</w:t>
      </w:r>
    </w:p>
    <w:p w:rsidR="00155389" w:rsidRPr="00252D0F" w:rsidRDefault="00155389" w:rsidP="00155389">
      <w:pPr>
        <w:spacing w:before="120" w:after="120"/>
        <w:jc w:val="both"/>
        <w:rPr>
          <w:rFonts w:ascii="Palatino Linotype" w:hAnsi="Palatino Linotype" w:cstheme="minorHAnsi"/>
          <w:b/>
        </w:rPr>
      </w:pP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contextualSpacing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non trovarsi in situazione di incompatibilità, ai sensi di quanto previsto dal d.lgs. n. 39/2013 e dall’art. 53, del d.lgs. n. 165/2001; </w:t>
      </w:r>
    </w:p>
    <w:p w:rsidR="00155389" w:rsidRPr="00252D0F" w:rsidRDefault="00155389" w:rsidP="00155389">
      <w:pPr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che, ai sensi dell’art. 35-</w:t>
      </w:r>
      <w:r w:rsidRPr="00252D0F">
        <w:rPr>
          <w:rFonts w:ascii="Palatino Linotype" w:hAnsi="Palatino Linotype" w:cstheme="minorHAnsi"/>
          <w:i/>
        </w:rPr>
        <w:t>bis</w:t>
      </w:r>
      <w:r w:rsidRPr="00252D0F">
        <w:rPr>
          <w:rFonts w:ascii="Palatino Linotype" w:hAnsi="Palatino Linotype" w:cstheme="minorHAnsi"/>
        </w:rPr>
        <w:t xml:space="preserve"> del d.lgs. n. 165/2001, non ha riportato alcuna condanna, neppure pronunciata con sentenza non passata in giudicato, </w:t>
      </w:r>
      <w:r w:rsidRPr="00252D0F">
        <w:rPr>
          <w:rFonts w:ascii="Palatino Linotype" w:eastAsia="Calibri" w:hAnsi="Palatino Linotype" w:cstheme="minorHAnsi"/>
        </w:rPr>
        <w:t xml:space="preserve">per i delitti </w:t>
      </w:r>
      <w:r w:rsidRPr="00252D0F">
        <w:rPr>
          <w:rFonts w:ascii="Palatino Linotype" w:hAnsi="Palatino Linotype" w:cstheme="minorHAnsi"/>
        </w:rPr>
        <w:t>previsti nel capo I del titolo II del libro secondo del codice penale;</w:t>
      </w: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aver cognizione del D.M. 26 aprile 2022, n. 105, recante il Codice di Comportamento dei dipendenti del Ministero dell’istruzione e del merito;</w:t>
      </w: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impegnarsi a comunicare tempestivamente all’Istituzione scolastica eventuali variazioni che dovessero intervenire nel corso dello svolgimento dell’incarico;</w:t>
      </w: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>di impegnarsi altresì a comunicare all’Istituzione scolastica qualsiasi altra circostanza sopravvenuta di carattere ostativo rispetto all’espletamento dell’incarico;</w:t>
      </w:r>
    </w:p>
    <w:p w:rsidR="00155389" w:rsidRPr="00252D0F" w:rsidRDefault="00155389" w:rsidP="00155389">
      <w:pPr>
        <w:pStyle w:val="Paragrafoelenco"/>
        <w:widowControl/>
        <w:numPr>
          <w:ilvl w:val="0"/>
          <w:numId w:val="32"/>
        </w:numPr>
        <w:autoSpaceDE/>
        <w:autoSpaceDN/>
        <w:spacing w:before="120" w:after="120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</w:t>
      </w:r>
      <w:r w:rsidRPr="00252D0F">
        <w:rPr>
          <w:rFonts w:ascii="Palatino Linotype" w:hAnsi="Palatino Linotype" w:cstheme="minorHAnsi"/>
        </w:rPr>
        <w:lastRenderedPageBreak/>
        <w:t>saranno trattati, anche con strumenti informatici, esclusivamente per le finalità per le quali le presenti dichiarazioni vengono rese e fornisce il relativo consenso.</w:t>
      </w:r>
    </w:p>
    <w:p w:rsidR="00155389" w:rsidRPr="00252D0F" w:rsidRDefault="00155389" w:rsidP="00155389">
      <w:pPr>
        <w:pStyle w:val="Corpodeltesto21"/>
        <w:spacing w:before="120" w:after="120"/>
        <w:rPr>
          <w:rFonts w:ascii="Palatino Linotype" w:hAnsi="Palatino Linotype" w:cstheme="minorHAnsi"/>
          <w:sz w:val="22"/>
          <w:szCs w:val="22"/>
        </w:rPr>
      </w:pP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</w:p>
    <w:p w:rsidR="00155389" w:rsidRPr="00252D0F" w:rsidRDefault="00155389" w:rsidP="00155389">
      <w:pPr>
        <w:pStyle w:val="Corpodeltesto21"/>
        <w:spacing w:before="120" w:after="120"/>
        <w:rPr>
          <w:rFonts w:ascii="Palatino Linotype" w:hAnsi="Palatino Linotype" w:cstheme="minorHAnsi"/>
          <w:sz w:val="22"/>
          <w:szCs w:val="22"/>
        </w:rPr>
      </w:pPr>
    </w:p>
    <w:p w:rsidR="00155389" w:rsidRPr="00252D0F" w:rsidRDefault="00155389" w:rsidP="00155389">
      <w:pPr>
        <w:pStyle w:val="Corpodeltesto21"/>
        <w:spacing w:before="120" w:after="120"/>
        <w:jc w:val="right"/>
        <w:rPr>
          <w:rFonts w:ascii="Palatino Linotype" w:hAnsi="Palatino Linotype" w:cstheme="minorHAnsi"/>
          <w:sz w:val="22"/>
          <w:szCs w:val="22"/>
        </w:rPr>
      </w:pPr>
      <w:r w:rsidRPr="00252D0F">
        <w:rPr>
          <w:rFonts w:ascii="Palatino Linotype" w:eastAsia="Calibri" w:hAnsi="Palatino Linotype" w:cstheme="minorHAnsi"/>
          <w:sz w:val="22"/>
          <w:szCs w:val="22"/>
        </w:rPr>
        <w:t>IL DICHIARANTE</w:t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</w:r>
      <w:r w:rsidRPr="00252D0F">
        <w:rPr>
          <w:rFonts w:ascii="Palatino Linotype" w:hAnsi="Palatino Linotype" w:cstheme="minorHAnsi"/>
          <w:sz w:val="22"/>
          <w:szCs w:val="22"/>
        </w:rPr>
        <w:tab/>
        <w:t xml:space="preserve">       </w:t>
      </w:r>
      <w:bookmarkStart w:id="6" w:name="_Hlk86072743"/>
      <w:r w:rsidRPr="00252D0F">
        <w:rPr>
          <w:rFonts w:ascii="Palatino Linotype" w:hAnsi="Palatino Linotype" w:cstheme="minorHAnsi"/>
          <w:sz w:val="22"/>
          <w:szCs w:val="22"/>
        </w:rPr>
        <w:t xml:space="preserve">  </w:t>
      </w:r>
      <w:r w:rsidRPr="00252D0F">
        <w:rPr>
          <w:rFonts w:ascii="Palatino Linotype" w:hAnsi="Palatino Linotype" w:cstheme="minorHAnsi"/>
          <w:sz w:val="22"/>
          <w:szCs w:val="22"/>
        </w:rPr>
        <w:tab/>
        <w:t xml:space="preserve">              </w:t>
      </w:r>
    </w:p>
    <w:p w:rsidR="00155389" w:rsidRPr="00252D0F" w:rsidRDefault="00155389" w:rsidP="00155389">
      <w:pPr>
        <w:spacing w:before="120" w:after="120"/>
        <w:ind w:left="4956"/>
        <w:jc w:val="right"/>
        <w:rPr>
          <w:rFonts w:ascii="Palatino Linotype" w:hAnsi="Palatino Linotype" w:cstheme="minorHAnsi"/>
        </w:rPr>
      </w:pPr>
      <w:r w:rsidRPr="00252D0F">
        <w:rPr>
          <w:rFonts w:ascii="Palatino Linotype" w:hAnsi="Palatino Linotype" w:cstheme="minorHAnsi"/>
        </w:rPr>
        <w:t xml:space="preserve">                      ____________________________</w:t>
      </w:r>
      <w:bookmarkEnd w:id="6"/>
    </w:p>
    <w:p w:rsidR="00155389" w:rsidRPr="00252D0F" w:rsidRDefault="00155389" w:rsidP="00155389">
      <w:pPr>
        <w:pStyle w:val="Corpodeltesto"/>
        <w:jc w:val="right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rpodeltesto"/>
        <w:rPr>
          <w:rFonts w:ascii="Palatino Linotype" w:hAnsi="Palatino Linotype"/>
        </w:rPr>
      </w:pPr>
    </w:p>
    <w:p w:rsidR="00155389" w:rsidRPr="00252D0F" w:rsidRDefault="00155389" w:rsidP="00155389">
      <w:pPr>
        <w:pStyle w:val="Comma"/>
        <w:numPr>
          <w:ilvl w:val="0"/>
          <w:numId w:val="0"/>
        </w:numPr>
        <w:spacing w:after="0"/>
        <w:ind w:left="284"/>
        <w:contextualSpacing w:val="0"/>
        <w:jc w:val="center"/>
        <w:rPr>
          <w:rFonts w:ascii="Palatino Linotype" w:hAnsi="Palatino Linotype" w:cstheme="minorHAnsi"/>
          <w:b/>
          <w:bCs/>
        </w:rPr>
      </w:pPr>
    </w:p>
    <w:p w:rsidR="00155389" w:rsidRPr="00252D0F" w:rsidRDefault="00155389" w:rsidP="00155389">
      <w:pPr>
        <w:pStyle w:val="Comma"/>
        <w:numPr>
          <w:ilvl w:val="0"/>
          <w:numId w:val="0"/>
        </w:numPr>
        <w:spacing w:after="0"/>
        <w:ind w:left="284"/>
        <w:contextualSpacing w:val="0"/>
        <w:jc w:val="center"/>
        <w:rPr>
          <w:rFonts w:ascii="Palatino Linotype" w:hAnsi="Palatino Linotype" w:cstheme="minorHAnsi"/>
          <w:b/>
          <w:bCs/>
        </w:rPr>
      </w:pPr>
    </w:p>
    <w:p w:rsidR="00155389" w:rsidRPr="00252D0F" w:rsidRDefault="00155389" w:rsidP="00155389">
      <w:pPr>
        <w:pStyle w:val="Comma"/>
        <w:numPr>
          <w:ilvl w:val="0"/>
          <w:numId w:val="0"/>
        </w:numPr>
        <w:spacing w:after="0"/>
        <w:ind w:left="284"/>
        <w:contextualSpacing w:val="0"/>
        <w:jc w:val="center"/>
        <w:rPr>
          <w:rFonts w:ascii="Palatino Linotype" w:hAnsi="Palatino Linotype" w:cstheme="minorHAnsi"/>
          <w:b/>
          <w:bCs/>
        </w:rPr>
      </w:pPr>
    </w:p>
    <w:p w:rsidR="00155389" w:rsidRPr="00252D0F" w:rsidRDefault="00155389" w:rsidP="00155389">
      <w:pPr>
        <w:pStyle w:val="Comma"/>
        <w:numPr>
          <w:ilvl w:val="0"/>
          <w:numId w:val="0"/>
        </w:numPr>
        <w:spacing w:after="0"/>
        <w:ind w:left="284"/>
        <w:contextualSpacing w:val="0"/>
        <w:jc w:val="center"/>
        <w:rPr>
          <w:rFonts w:ascii="Palatino Linotype" w:hAnsi="Palatino Linotype" w:cstheme="minorHAnsi"/>
          <w:b/>
          <w:bCs/>
        </w:rPr>
      </w:pPr>
    </w:p>
    <w:p w:rsidR="00155389" w:rsidRPr="00074E4B" w:rsidRDefault="00155389" w:rsidP="00074E4B">
      <w:pPr>
        <w:pStyle w:val="Corpodeltesto"/>
        <w:jc w:val="both"/>
        <w:rPr>
          <w:rFonts w:ascii="Palatino Linotype" w:hAnsi="Palatino Linotype"/>
        </w:rPr>
      </w:pPr>
    </w:p>
    <w:p w:rsidR="00743D5D" w:rsidRPr="00074E4B" w:rsidRDefault="00743D5D" w:rsidP="00074E4B">
      <w:pPr>
        <w:pStyle w:val="Corpodeltesto"/>
        <w:jc w:val="both"/>
        <w:rPr>
          <w:rFonts w:ascii="Palatino Linotype" w:hAnsi="Palatino Linotype"/>
        </w:rPr>
      </w:pPr>
    </w:p>
    <w:sectPr w:rsidR="00743D5D" w:rsidRPr="00074E4B" w:rsidSect="000C1F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1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1">
    <w:nsid w:val="00000003"/>
    <w:multiLevelType w:val="multilevel"/>
    <w:tmpl w:val="00000003"/>
    <w:name w:val="WWNum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2">
    <w:nsid w:val="00000004"/>
    <w:multiLevelType w:val="multilevel"/>
    <w:tmpl w:val="00000004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644" w:hanging="359"/>
      </w:pPr>
      <w:rPr>
        <w:b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3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5">
    <w:nsid w:val="00B71E5A"/>
    <w:multiLevelType w:val="hybridMultilevel"/>
    <w:tmpl w:val="D55835B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260C92"/>
    <w:multiLevelType w:val="hybridMultilevel"/>
    <w:tmpl w:val="E2C659C2"/>
    <w:lvl w:ilvl="0" w:tplc="36586004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83" w:hanging="360"/>
      </w:pPr>
    </w:lvl>
    <w:lvl w:ilvl="2" w:tplc="0410001B" w:tentative="1">
      <w:start w:val="1"/>
      <w:numFmt w:val="lowerRoman"/>
      <w:lvlText w:val="%3."/>
      <w:lvlJc w:val="right"/>
      <w:pPr>
        <w:ind w:left="2903" w:hanging="180"/>
      </w:pPr>
    </w:lvl>
    <w:lvl w:ilvl="3" w:tplc="0410000F" w:tentative="1">
      <w:start w:val="1"/>
      <w:numFmt w:val="decimal"/>
      <w:lvlText w:val="%4."/>
      <w:lvlJc w:val="left"/>
      <w:pPr>
        <w:ind w:left="3623" w:hanging="360"/>
      </w:pPr>
    </w:lvl>
    <w:lvl w:ilvl="4" w:tplc="04100019" w:tentative="1">
      <w:start w:val="1"/>
      <w:numFmt w:val="lowerLetter"/>
      <w:lvlText w:val="%5."/>
      <w:lvlJc w:val="left"/>
      <w:pPr>
        <w:ind w:left="4343" w:hanging="360"/>
      </w:pPr>
    </w:lvl>
    <w:lvl w:ilvl="5" w:tplc="0410001B" w:tentative="1">
      <w:start w:val="1"/>
      <w:numFmt w:val="lowerRoman"/>
      <w:lvlText w:val="%6."/>
      <w:lvlJc w:val="right"/>
      <w:pPr>
        <w:ind w:left="5063" w:hanging="180"/>
      </w:pPr>
    </w:lvl>
    <w:lvl w:ilvl="6" w:tplc="0410000F" w:tentative="1">
      <w:start w:val="1"/>
      <w:numFmt w:val="decimal"/>
      <w:lvlText w:val="%7."/>
      <w:lvlJc w:val="left"/>
      <w:pPr>
        <w:ind w:left="5783" w:hanging="360"/>
      </w:pPr>
    </w:lvl>
    <w:lvl w:ilvl="7" w:tplc="04100019" w:tentative="1">
      <w:start w:val="1"/>
      <w:numFmt w:val="lowerLetter"/>
      <w:lvlText w:val="%8."/>
      <w:lvlJc w:val="left"/>
      <w:pPr>
        <w:ind w:left="6503" w:hanging="360"/>
      </w:pPr>
    </w:lvl>
    <w:lvl w:ilvl="8" w:tplc="0410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8">
    <w:nsid w:val="0D2904D9"/>
    <w:multiLevelType w:val="hybridMultilevel"/>
    <w:tmpl w:val="960608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52F52"/>
    <w:multiLevelType w:val="hybridMultilevel"/>
    <w:tmpl w:val="E2C659C2"/>
    <w:lvl w:ilvl="0" w:tplc="36586004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83" w:hanging="360"/>
      </w:pPr>
    </w:lvl>
    <w:lvl w:ilvl="2" w:tplc="0410001B" w:tentative="1">
      <w:start w:val="1"/>
      <w:numFmt w:val="lowerRoman"/>
      <w:lvlText w:val="%3."/>
      <w:lvlJc w:val="right"/>
      <w:pPr>
        <w:ind w:left="2903" w:hanging="180"/>
      </w:pPr>
    </w:lvl>
    <w:lvl w:ilvl="3" w:tplc="0410000F" w:tentative="1">
      <w:start w:val="1"/>
      <w:numFmt w:val="decimal"/>
      <w:lvlText w:val="%4."/>
      <w:lvlJc w:val="left"/>
      <w:pPr>
        <w:ind w:left="3623" w:hanging="360"/>
      </w:pPr>
    </w:lvl>
    <w:lvl w:ilvl="4" w:tplc="04100019" w:tentative="1">
      <w:start w:val="1"/>
      <w:numFmt w:val="lowerLetter"/>
      <w:lvlText w:val="%5."/>
      <w:lvlJc w:val="left"/>
      <w:pPr>
        <w:ind w:left="4343" w:hanging="360"/>
      </w:pPr>
    </w:lvl>
    <w:lvl w:ilvl="5" w:tplc="0410001B" w:tentative="1">
      <w:start w:val="1"/>
      <w:numFmt w:val="lowerRoman"/>
      <w:lvlText w:val="%6."/>
      <w:lvlJc w:val="right"/>
      <w:pPr>
        <w:ind w:left="5063" w:hanging="180"/>
      </w:pPr>
    </w:lvl>
    <w:lvl w:ilvl="6" w:tplc="0410000F" w:tentative="1">
      <w:start w:val="1"/>
      <w:numFmt w:val="decimal"/>
      <w:lvlText w:val="%7."/>
      <w:lvlJc w:val="left"/>
      <w:pPr>
        <w:ind w:left="5783" w:hanging="360"/>
      </w:pPr>
    </w:lvl>
    <w:lvl w:ilvl="7" w:tplc="04100019" w:tentative="1">
      <w:start w:val="1"/>
      <w:numFmt w:val="lowerLetter"/>
      <w:lvlText w:val="%8."/>
      <w:lvlJc w:val="left"/>
      <w:pPr>
        <w:ind w:left="6503" w:hanging="360"/>
      </w:pPr>
    </w:lvl>
    <w:lvl w:ilvl="8" w:tplc="0410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0">
    <w:nsid w:val="137529B3"/>
    <w:multiLevelType w:val="hybridMultilevel"/>
    <w:tmpl w:val="581EE648"/>
    <w:lvl w:ilvl="0" w:tplc="FCCCE450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F11CA7"/>
    <w:multiLevelType w:val="multilevel"/>
    <w:tmpl w:val="C2E6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EF498C"/>
    <w:multiLevelType w:val="hybridMultilevel"/>
    <w:tmpl w:val="581EE648"/>
    <w:lvl w:ilvl="0" w:tplc="FCCCE450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E143A3"/>
    <w:multiLevelType w:val="multilevel"/>
    <w:tmpl w:val="FE9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976716"/>
    <w:multiLevelType w:val="hybridMultilevel"/>
    <w:tmpl w:val="F120E944"/>
    <w:lvl w:ilvl="0" w:tplc="0826F54C">
      <w:start w:val="1"/>
      <w:numFmt w:val="decimal"/>
      <w:lvlText w:val="%1."/>
      <w:lvlJc w:val="left"/>
      <w:pPr>
        <w:ind w:left="1080" w:hanging="360"/>
      </w:pPr>
      <w:rPr>
        <w:rFonts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8068C1"/>
    <w:multiLevelType w:val="multilevel"/>
    <w:tmpl w:val="5B18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Palatino Linotype" w:eastAsia="Times New Roman" w:hAnsi="Palatino Linotype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>
    <w:nsid w:val="491209FF"/>
    <w:multiLevelType w:val="hybridMultilevel"/>
    <w:tmpl w:val="FFFFFFFF"/>
    <w:lvl w:ilvl="0" w:tplc="3A1CB85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EC785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F2778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BE09F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27B9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0516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B34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C8E4C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0DD8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>
    <w:nsid w:val="4A462C5E"/>
    <w:multiLevelType w:val="hybridMultilevel"/>
    <w:tmpl w:val="7EFC27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965CA0"/>
    <w:multiLevelType w:val="hybridMultilevel"/>
    <w:tmpl w:val="FFFFFFFF"/>
    <w:lvl w:ilvl="0" w:tplc="7E560A98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E237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547A4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B6408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6757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32337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82E18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4EB8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6D60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0C5493F"/>
    <w:multiLevelType w:val="hybridMultilevel"/>
    <w:tmpl w:val="FFFFFFFF"/>
    <w:lvl w:ilvl="0" w:tplc="7C06533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A0DE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0CA4A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AA0B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0AD4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C5D5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2260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8AC10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E46BC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3FD5708"/>
    <w:multiLevelType w:val="hybridMultilevel"/>
    <w:tmpl w:val="3B3239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062B11"/>
    <w:multiLevelType w:val="multilevel"/>
    <w:tmpl w:val="D05E4CF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C81644"/>
    <w:multiLevelType w:val="hybridMultilevel"/>
    <w:tmpl w:val="FFFFFFFF"/>
    <w:lvl w:ilvl="0" w:tplc="B5A8894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EB19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585E7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27C2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620DA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07BF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C01A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AC30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A533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F65028F"/>
    <w:multiLevelType w:val="multilevel"/>
    <w:tmpl w:val="94AA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E97F7B"/>
    <w:multiLevelType w:val="hybridMultilevel"/>
    <w:tmpl w:val="E2C659C2"/>
    <w:lvl w:ilvl="0" w:tplc="36586004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83" w:hanging="360"/>
      </w:pPr>
    </w:lvl>
    <w:lvl w:ilvl="2" w:tplc="0410001B" w:tentative="1">
      <w:start w:val="1"/>
      <w:numFmt w:val="lowerRoman"/>
      <w:lvlText w:val="%3."/>
      <w:lvlJc w:val="right"/>
      <w:pPr>
        <w:ind w:left="2903" w:hanging="180"/>
      </w:pPr>
    </w:lvl>
    <w:lvl w:ilvl="3" w:tplc="0410000F" w:tentative="1">
      <w:start w:val="1"/>
      <w:numFmt w:val="decimal"/>
      <w:lvlText w:val="%4."/>
      <w:lvlJc w:val="left"/>
      <w:pPr>
        <w:ind w:left="3623" w:hanging="360"/>
      </w:pPr>
    </w:lvl>
    <w:lvl w:ilvl="4" w:tplc="04100019" w:tentative="1">
      <w:start w:val="1"/>
      <w:numFmt w:val="lowerLetter"/>
      <w:lvlText w:val="%5."/>
      <w:lvlJc w:val="left"/>
      <w:pPr>
        <w:ind w:left="4343" w:hanging="360"/>
      </w:pPr>
    </w:lvl>
    <w:lvl w:ilvl="5" w:tplc="0410001B" w:tentative="1">
      <w:start w:val="1"/>
      <w:numFmt w:val="lowerRoman"/>
      <w:lvlText w:val="%6."/>
      <w:lvlJc w:val="right"/>
      <w:pPr>
        <w:ind w:left="5063" w:hanging="180"/>
      </w:pPr>
    </w:lvl>
    <w:lvl w:ilvl="6" w:tplc="0410000F" w:tentative="1">
      <w:start w:val="1"/>
      <w:numFmt w:val="decimal"/>
      <w:lvlText w:val="%7."/>
      <w:lvlJc w:val="left"/>
      <w:pPr>
        <w:ind w:left="5783" w:hanging="360"/>
      </w:pPr>
    </w:lvl>
    <w:lvl w:ilvl="7" w:tplc="04100019" w:tentative="1">
      <w:start w:val="1"/>
      <w:numFmt w:val="lowerLetter"/>
      <w:lvlText w:val="%8."/>
      <w:lvlJc w:val="left"/>
      <w:pPr>
        <w:ind w:left="6503" w:hanging="360"/>
      </w:pPr>
    </w:lvl>
    <w:lvl w:ilvl="8" w:tplc="0410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30">
    <w:nsid w:val="6B1005FC"/>
    <w:multiLevelType w:val="hybridMultilevel"/>
    <w:tmpl w:val="581EE648"/>
    <w:lvl w:ilvl="0" w:tplc="FCCCE450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64459B8"/>
    <w:multiLevelType w:val="hybridMultilevel"/>
    <w:tmpl w:val="FFFFFFFF"/>
    <w:lvl w:ilvl="0" w:tplc="79F4F58A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AE31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98A61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CED96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E022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F6422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8C9C2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BC701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90FE5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2"/>
  </w:num>
  <w:num w:numId="3">
    <w:abstractNumId w:val="0"/>
  </w:num>
  <w:num w:numId="4">
    <w:abstractNumId w:val="1"/>
  </w:num>
  <w:num w:numId="5">
    <w:abstractNumId w:val="11"/>
  </w:num>
  <w:num w:numId="6">
    <w:abstractNumId w:val="30"/>
  </w:num>
  <w:num w:numId="7">
    <w:abstractNumId w:val="10"/>
  </w:num>
  <w:num w:numId="8">
    <w:abstractNumId w:val="12"/>
  </w:num>
  <w:num w:numId="9">
    <w:abstractNumId w:val="8"/>
  </w:num>
  <w:num w:numId="10">
    <w:abstractNumId w:val="15"/>
  </w:num>
  <w:num w:numId="11">
    <w:abstractNumId w:val="5"/>
  </w:num>
  <w:num w:numId="12">
    <w:abstractNumId w:val="9"/>
  </w:num>
  <w:num w:numId="13">
    <w:abstractNumId w:val="7"/>
  </w:num>
  <w:num w:numId="14">
    <w:abstractNumId w:val="29"/>
  </w:num>
  <w:num w:numId="15">
    <w:abstractNumId w:val="19"/>
  </w:num>
  <w:num w:numId="16">
    <w:abstractNumId w:val="32"/>
  </w:num>
  <w:num w:numId="17">
    <w:abstractNumId w:val="22"/>
  </w:num>
  <w:num w:numId="18">
    <w:abstractNumId w:val="26"/>
  </w:num>
  <w:num w:numId="19">
    <w:abstractNumId w:val="23"/>
  </w:num>
  <w:num w:numId="20">
    <w:abstractNumId w:val="17"/>
  </w:num>
  <w:num w:numId="21">
    <w:abstractNumId w:val="13"/>
    <w:lvlOverride w:ilvl="0">
      <w:lvl w:ilvl="0">
        <w:numFmt w:val="lowerLetter"/>
        <w:lvlText w:val="%1."/>
        <w:lvlJc w:val="left"/>
      </w:lvl>
    </w:lvlOverride>
  </w:num>
  <w:num w:numId="22">
    <w:abstractNumId w:val="13"/>
    <w:lvlOverride w:ilvl="0">
      <w:lvl w:ilvl="0">
        <w:numFmt w:val="lowerLetter"/>
        <w:lvlText w:val="%1."/>
        <w:lvlJc w:val="left"/>
      </w:lvl>
    </w:lvlOverride>
  </w:num>
  <w:num w:numId="23">
    <w:abstractNumId w:val="13"/>
    <w:lvlOverride w:ilvl="0">
      <w:lvl w:ilvl="0">
        <w:numFmt w:val="lowerLetter"/>
        <w:lvlText w:val="%1."/>
        <w:lvlJc w:val="left"/>
      </w:lvl>
    </w:lvlOverride>
  </w:num>
  <w:num w:numId="24">
    <w:abstractNumId w:val="13"/>
    <w:lvlOverride w:ilvl="0">
      <w:lvl w:ilvl="0">
        <w:numFmt w:val="lowerLetter"/>
        <w:lvlText w:val="%1."/>
        <w:lvlJc w:val="left"/>
      </w:lvl>
    </w:lvlOverride>
  </w:num>
  <w:num w:numId="25">
    <w:abstractNumId w:val="13"/>
    <w:lvlOverride w:ilvl="0">
      <w:lvl w:ilvl="0">
        <w:numFmt w:val="lowerLetter"/>
        <w:lvlText w:val="%1."/>
        <w:lvlJc w:val="left"/>
      </w:lvl>
    </w:lvlOverride>
  </w:num>
  <w:num w:numId="26">
    <w:abstractNumId w:val="13"/>
    <w:lvlOverride w:ilvl="0">
      <w:lvl w:ilvl="0">
        <w:numFmt w:val="lowerLetter"/>
        <w:lvlText w:val="%1."/>
        <w:lvlJc w:val="left"/>
      </w:lvl>
    </w:lvlOverride>
  </w:num>
  <w:num w:numId="27">
    <w:abstractNumId w:val="13"/>
    <w:lvlOverride w:ilvl="0">
      <w:lvl w:ilvl="0">
        <w:numFmt w:val="lowerLetter"/>
        <w:lvlText w:val="%1."/>
        <w:lvlJc w:val="left"/>
      </w:lvl>
    </w:lvlOverride>
  </w:num>
  <w:num w:numId="28">
    <w:abstractNumId w:val="13"/>
    <w:lvlOverride w:ilvl="0">
      <w:lvl w:ilvl="0">
        <w:numFmt w:val="lowerLetter"/>
        <w:lvlText w:val="%1."/>
        <w:lvlJc w:val="left"/>
      </w:lvl>
    </w:lvlOverride>
  </w:num>
  <w:num w:numId="29">
    <w:abstractNumId w:val="13"/>
    <w:lvlOverride w:ilvl="0">
      <w:lvl w:ilvl="0">
        <w:numFmt w:val="lowerLetter"/>
        <w:lvlText w:val="%1."/>
        <w:lvlJc w:val="left"/>
      </w:lvl>
    </w:lvlOverride>
  </w:num>
  <w:num w:numId="30">
    <w:abstractNumId w:val="18"/>
  </w:num>
  <w:num w:numId="31">
    <w:abstractNumId w:val="25"/>
  </w:num>
  <w:num w:numId="32">
    <w:abstractNumId w:val="16"/>
  </w:num>
  <w:num w:numId="33">
    <w:abstractNumId w:val="4"/>
    <w:lvlOverride w:ilvl="0">
      <w:startOverride w:val="1"/>
    </w:lvlOverride>
  </w:num>
  <w:num w:numId="34">
    <w:abstractNumId w:val="3"/>
  </w:num>
  <w:num w:numId="35">
    <w:abstractNumId w:val="20"/>
  </w:num>
  <w:num w:numId="36">
    <w:abstractNumId w:val="21"/>
  </w:num>
  <w:num w:numId="37">
    <w:abstractNumId w:val="24"/>
  </w:num>
  <w:num w:numId="38">
    <w:abstractNumId w:val="27"/>
  </w:num>
  <w:num w:numId="39">
    <w:abstractNumId w:val="14"/>
  </w:num>
  <w:num w:numId="40">
    <w:abstractNumId w:val="31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08"/>
  <w:hyphenationZone w:val="283"/>
  <w:characterSpacingControl w:val="doNotCompress"/>
  <w:compat/>
  <w:rsids>
    <w:rsidRoot w:val="005B69ED"/>
    <w:rsid w:val="000039D9"/>
    <w:rsid w:val="00007914"/>
    <w:rsid w:val="0002463D"/>
    <w:rsid w:val="000455D1"/>
    <w:rsid w:val="00070441"/>
    <w:rsid w:val="00074E4B"/>
    <w:rsid w:val="00076210"/>
    <w:rsid w:val="00083EEC"/>
    <w:rsid w:val="000876AB"/>
    <w:rsid w:val="0009516B"/>
    <w:rsid w:val="000A503F"/>
    <w:rsid w:val="000B5A35"/>
    <w:rsid w:val="000C1F79"/>
    <w:rsid w:val="000C2625"/>
    <w:rsid w:val="000E501E"/>
    <w:rsid w:val="000F2F33"/>
    <w:rsid w:val="000F3743"/>
    <w:rsid w:val="000F432A"/>
    <w:rsid w:val="00124BEA"/>
    <w:rsid w:val="0013232D"/>
    <w:rsid w:val="00140909"/>
    <w:rsid w:val="00140C2E"/>
    <w:rsid w:val="001477AE"/>
    <w:rsid w:val="00154ADB"/>
    <w:rsid w:val="00155389"/>
    <w:rsid w:val="001577C7"/>
    <w:rsid w:val="00181ECB"/>
    <w:rsid w:val="001944F4"/>
    <w:rsid w:val="001C105B"/>
    <w:rsid w:val="001D36B0"/>
    <w:rsid w:val="001D5118"/>
    <w:rsid w:val="001D61E0"/>
    <w:rsid w:val="001E4564"/>
    <w:rsid w:val="00203CDA"/>
    <w:rsid w:val="0020777B"/>
    <w:rsid w:val="00237456"/>
    <w:rsid w:val="00241489"/>
    <w:rsid w:val="00271722"/>
    <w:rsid w:val="002742D9"/>
    <w:rsid w:val="00297915"/>
    <w:rsid w:val="002A18DD"/>
    <w:rsid w:val="002A2A72"/>
    <w:rsid w:val="002A5AD4"/>
    <w:rsid w:val="002A5CB1"/>
    <w:rsid w:val="002B069F"/>
    <w:rsid w:val="002B6F57"/>
    <w:rsid w:val="002C7B61"/>
    <w:rsid w:val="002E2121"/>
    <w:rsid w:val="00305848"/>
    <w:rsid w:val="00306130"/>
    <w:rsid w:val="00307F98"/>
    <w:rsid w:val="0031301E"/>
    <w:rsid w:val="003207AB"/>
    <w:rsid w:val="00321C92"/>
    <w:rsid w:val="00332938"/>
    <w:rsid w:val="00346564"/>
    <w:rsid w:val="00350473"/>
    <w:rsid w:val="00375441"/>
    <w:rsid w:val="00375E63"/>
    <w:rsid w:val="00386B0F"/>
    <w:rsid w:val="003947C6"/>
    <w:rsid w:val="003A1729"/>
    <w:rsid w:val="003D0BF6"/>
    <w:rsid w:val="003D15E2"/>
    <w:rsid w:val="003D5A2E"/>
    <w:rsid w:val="003E6DC0"/>
    <w:rsid w:val="004436F1"/>
    <w:rsid w:val="00453974"/>
    <w:rsid w:val="00464836"/>
    <w:rsid w:val="00464B0E"/>
    <w:rsid w:val="00483E10"/>
    <w:rsid w:val="00484FD8"/>
    <w:rsid w:val="0048778E"/>
    <w:rsid w:val="00494629"/>
    <w:rsid w:val="004B5728"/>
    <w:rsid w:val="004B76C5"/>
    <w:rsid w:val="004C134D"/>
    <w:rsid w:val="004D1A2A"/>
    <w:rsid w:val="004D44B2"/>
    <w:rsid w:val="004D552D"/>
    <w:rsid w:val="004F0E62"/>
    <w:rsid w:val="00502507"/>
    <w:rsid w:val="00513169"/>
    <w:rsid w:val="00530C20"/>
    <w:rsid w:val="0054285E"/>
    <w:rsid w:val="005678D2"/>
    <w:rsid w:val="00572FE9"/>
    <w:rsid w:val="005867E1"/>
    <w:rsid w:val="00587C6F"/>
    <w:rsid w:val="0059180F"/>
    <w:rsid w:val="005A1047"/>
    <w:rsid w:val="005A3109"/>
    <w:rsid w:val="005A6B6F"/>
    <w:rsid w:val="005B16D2"/>
    <w:rsid w:val="005B5980"/>
    <w:rsid w:val="005B69ED"/>
    <w:rsid w:val="005C2F9C"/>
    <w:rsid w:val="005F3D42"/>
    <w:rsid w:val="00601BF9"/>
    <w:rsid w:val="0061494E"/>
    <w:rsid w:val="00642B12"/>
    <w:rsid w:val="00650C0C"/>
    <w:rsid w:val="00664A3D"/>
    <w:rsid w:val="00674CC1"/>
    <w:rsid w:val="00685E3D"/>
    <w:rsid w:val="00686FA4"/>
    <w:rsid w:val="006C2538"/>
    <w:rsid w:val="006D1C98"/>
    <w:rsid w:val="006D3718"/>
    <w:rsid w:val="006D598B"/>
    <w:rsid w:val="006E5187"/>
    <w:rsid w:val="00722747"/>
    <w:rsid w:val="0072558A"/>
    <w:rsid w:val="007338A6"/>
    <w:rsid w:val="007379F8"/>
    <w:rsid w:val="00743D5D"/>
    <w:rsid w:val="00764BB8"/>
    <w:rsid w:val="00776D6F"/>
    <w:rsid w:val="00781577"/>
    <w:rsid w:val="007A0482"/>
    <w:rsid w:val="007A5026"/>
    <w:rsid w:val="007D1C1C"/>
    <w:rsid w:val="007D1FB7"/>
    <w:rsid w:val="007E1348"/>
    <w:rsid w:val="007E2808"/>
    <w:rsid w:val="007E3342"/>
    <w:rsid w:val="007E51D2"/>
    <w:rsid w:val="007F707F"/>
    <w:rsid w:val="00801548"/>
    <w:rsid w:val="008210CA"/>
    <w:rsid w:val="00854D8A"/>
    <w:rsid w:val="00856AD9"/>
    <w:rsid w:val="0089788F"/>
    <w:rsid w:val="008D0D60"/>
    <w:rsid w:val="008F0ABC"/>
    <w:rsid w:val="0091354D"/>
    <w:rsid w:val="0091654D"/>
    <w:rsid w:val="00927B16"/>
    <w:rsid w:val="009514AB"/>
    <w:rsid w:val="00970172"/>
    <w:rsid w:val="00973EFC"/>
    <w:rsid w:val="00982596"/>
    <w:rsid w:val="00990630"/>
    <w:rsid w:val="009A032C"/>
    <w:rsid w:val="009A5943"/>
    <w:rsid w:val="009B0FF4"/>
    <w:rsid w:val="009B355C"/>
    <w:rsid w:val="009B5A03"/>
    <w:rsid w:val="009E1E93"/>
    <w:rsid w:val="009E4924"/>
    <w:rsid w:val="009E6FF2"/>
    <w:rsid w:val="009F1975"/>
    <w:rsid w:val="009F3618"/>
    <w:rsid w:val="00A43E60"/>
    <w:rsid w:val="00A45A43"/>
    <w:rsid w:val="00A64EC7"/>
    <w:rsid w:val="00A759EA"/>
    <w:rsid w:val="00A80D15"/>
    <w:rsid w:val="00AA01D3"/>
    <w:rsid w:val="00AB2D13"/>
    <w:rsid w:val="00AD146E"/>
    <w:rsid w:val="00AD161D"/>
    <w:rsid w:val="00AE1554"/>
    <w:rsid w:val="00AE1E6E"/>
    <w:rsid w:val="00B01253"/>
    <w:rsid w:val="00B323A5"/>
    <w:rsid w:val="00B35A58"/>
    <w:rsid w:val="00B365BF"/>
    <w:rsid w:val="00B3733F"/>
    <w:rsid w:val="00B41C3D"/>
    <w:rsid w:val="00B74EAB"/>
    <w:rsid w:val="00B7750B"/>
    <w:rsid w:val="00BA20AC"/>
    <w:rsid w:val="00BB4D41"/>
    <w:rsid w:val="00BB6CF2"/>
    <w:rsid w:val="00BD6419"/>
    <w:rsid w:val="00BE5628"/>
    <w:rsid w:val="00C12ABF"/>
    <w:rsid w:val="00C23B6C"/>
    <w:rsid w:val="00C550FC"/>
    <w:rsid w:val="00C665C2"/>
    <w:rsid w:val="00C73968"/>
    <w:rsid w:val="00C93B81"/>
    <w:rsid w:val="00C9650B"/>
    <w:rsid w:val="00CA6C99"/>
    <w:rsid w:val="00CB5BFF"/>
    <w:rsid w:val="00CB5E43"/>
    <w:rsid w:val="00CC71DB"/>
    <w:rsid w:val="00CD4219"/>
    <w:rsid w:val="00CF69EB"/>
    <w:rsid w:val="00D00322"/>
    <w:rsid w:val="00D0528B"/>
    <w:rsid w:val="00D15960"/>
    <w:rsid w:val="00D306AF"/>
    <w:rsid w:val="00D30C3E"/>
    <w:rsid w:val="00D45785"/>
    <w:rsid w:val="00D51AAE"/>
    <w:rsid w:val="00D53878"/>
    <w:rsid w:val="00D56055"/>
    <w:rsid w:val="00D667DA"/>
    <w:rsid w:val="00D67431"/>
    <w:rsid w:val="00D74B4B"/>
    <w:rsid w:val="00D83E68"/>
    <w:rsid w:val="00D9252E"/>
    <w:rsid w:val="00DD4DAA"/>
    <w:rsid w:val="00DE091D"/>
    <w:rsid w:val="00DF059E"/>
    <w:rsid w:val="00E14BFB"/>
    <w:rsid w:val="00E27051"/>
    <w:rsid w:val="00E4306D"/>
    <w:rsid w:val="00E6547C"/>
    <w:rsid w:val="00E850B1"/>
    <w:rsid w:val="00EC6FCA"/>
    <w:rsid w:val="00EF08F6"/>
    <w:rsid w:val="00EF565E"/>
    <w:rsid w:val="00F225FF"/>
    <w:rsid w:val="00F30D67"/>
    <w:rsid w:val="00F318D9"/>
    <w:rsid w:val="00F75FD6"/>
    <w:rsid w:val="00F954E0"/>
    <w:rsid w:val="00F9708D"/>
    <w:rsid w:val="00FA0334"/>
    <w:rsid w:val="00FD0D9E"/>
    <w:rsid w:val="00FF3E1D"/>
    <w:rsid w:val="00FF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1F79"/>
  </w:style>
  <w:style w:type="paragraph" w:styleId="Titolo1">
    <w:name w:val="heading 1"/>
    <w:next w:val="Normale"/>
    <w:link w:val="Titolo1Carattere"/>
    <w:uiPriority w:val="9"/>
    <w:qFormat/>
    <w:rsid w:val="008D0D60"/>
    <w:pPr>
      <w:keepNext/>
      <w:keepLines/>
      <w:spacing w:after="203" w:line="259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9E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7815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81577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78157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F6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Elenco_2,Question"/>
    <w:basedOn w:val="Normale"/>
    <w:link w:val="ParagrafoelencoCarattere"/>
    <w:uiPriority w:val="34"/>
    <w:qFormat/>
    <w:rsid w:val="00601BF9"/>
    <w:pPr>
      <w:widowControl w:val="0"/>
      <w:autoSpaceDE w:val="0"/>
      <w:autoSpaceDN w:val="0"/>
      <w:spacing w:after="0" w:line="240" w:lineRule="auto"/>
      <w:ind w:left="834" w:hanging="360"/>
      <w:jc w:val="both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D0D60"/>
    <w:rPr>
      <w:rFonts w:ascii="Times New Roman" w:eastAsia="Times New Roman" w:hAnsi="Times New Roman" w:cs="Times New Roman"/>
      <w:b/>
      <w:color w:val="000000"/>
      <w:sz w:val="24"/>
      <w:u w:val="single" w:color="000000"/>
      <w:lang w:eastAsia="it-IT"/>
    </w:rPr>
  </w:style>
  <w:style w:type="table" w:styleId="Grigliatabella">
    <w:name w:val="Table Grid"/>
    <w:basedOn w:val="Tabellanormale"/>
    <w:uiPriority w:val="39"/>
    <w:rsid w:val="00743D5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a">
    <w:name w:val="Comma"/>
    <w:basedOn w:val="Paragrafoelenco"/>
    <w:link w:val="CommaCarattere"/>
    <w:qFormat/>
    <w:rsid w:val="00743D5D"/>
    <w:pPr>
      <w:widowControl/>
      <w:numPr>
        <w:numId w:val="30"/>
      </w:numPr>
      <w:autoSpaceDE/>
      <w:autoSpaceDN/>
      <w:spacing w:after="240"/>
      <w:contextualSpacing/>
    </w:p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743D5D"/>
    <w:rPr>
      <w:rFonts w:ascii="Times New Roman" w:eastAsia="Times New Roman" w:hAnsi="Times New Roman" w:cs="Times New Roman"/>
      <w:lang w:eastAsia="it-IT" w:bidi="it-IT"/>
    </w:rPr>
  </w:style>
  <w:style w:type="character" w:customStyle="1" w:styleId="CommaCarattere">
    <w:name w:val="Comma Carattere"/>
    <w:basedOn w:val="ParagrafoelencoCarattere"/>
    <w:link w:val="Comma"/>
    <w:rsid w:val="00743D5D"/>
  </w:style>
  <w:style w:type="paragraph" w:customStyle="1" w:styleId="Corpodeltesto21">
    <w:name w:val="Corpo del testo 21"/>
    <w:basedOn w:val="Normale"/>
    <w:rsid w:val="00743D5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sche3">
    <w:name w:val="sche_3"/>
    <w:rsid w:val="00743D5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notaapidipagina">
    <w:name w:val="footnote text"/>
    <w:basedOn w:val="Normale"/>
    <w:link w:val="TestonotaapidipaginaCarattere"/>
    <w:semiHidden/>
    <w:rsid w:val="009B0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B0FF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572FE9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572FE9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572FE9"/>
  </w:style>
  <w:style w:type="paragraph" w:customStyle="1" w:styleId="Paragrafoelenco1">
    <w:name w:val="Paragrafo elenco1"/>
    <w:basedOn w:val="Normale"/>
    <w:qFormat/>
    <w:rsid w:val="001553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Carè</dc:creator>
  <cp:lastModifiedBy>Alessandro Carè</cp:lastModifiedBy>
  <cp:revision>3</cp:revision>
  <cp:lastPrinted>2026-08-07T15:39:00Z</cp:lastPrinted>
  <dcterms:created xsi:type="dcterms:W3CDTF">2026-08-07T15:40:00Z</dcterms:created>
  <dcterms:modified xsi:type="dcterms:W3CDTF">2026-08-07T15:40:00Z</dcterms:modified>
</cp:coreProperties>
</file>